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D49" w:rsidRPr="00175034" w:rsidRDefault="00EF1D49" w:rsidP="00DC6C5A">
      <w:pPr>
        <w:spacing w:line="276" w:lineRule="auto"/>
        <w:jc w:val="center"/>
        <w:rPr>
          <w:rFonts w:ascii="Times New Roman" w:hAnsi="Times New Roman"/>
        </w:rPr>
      </w:pPr>
    </w:p>
    <w:p w:rsidR="0071709D" w:rsidRPr="0071709D" w:rsidRDefault="0071709D" w:rsidP="0071709D">
      <w:pPr>
        <w:jc w:val="center"/>
        <w:rPr>
          <w:rFonts w:ascii="Times New Roman" w:hAnsi="Times New Roman"/>
          <w:sz w:val="28"/>
          <w:szCs w:val="20"/>
        </w:rPr>
      </w:pPr>
      <w:r w:rsidRPr="0071709D">
        <w:rPr>
          <w:rFonts w:ascii="Times New Roman" w:hAnsi="Times New Roman"/>
          <w:sz w:val="28"/>
          <w:szCs w:val="20"/>
        </w:rPr>
        <w:t xml:space="preserve">  </w:t>
      </w:r>
      <w:r w:rsidRPr="0071709D">
        <w:rPr>
          <w:rFonts w:ascii="Times New Roman" w:hAnsi="Times New Roman"/>
          <w:b/>
          <w:noProof/>
          <w:sz w:val="28"/>
          <w:szCs w:val="28"/>
        </w:rPr>
        <w:drawing>
          <wp:inline distT="0" distB="0" distL="0" distR="0" wp14:anchorId="61C69174" wp14:editId="19C6F93E">
            <wp:extent cx="514350" cy="542925"/>
            <wp:effectExtent l="0" t="0" r="0" b="9525"/>
            <wp:docPr id="2" name="Рисунок 2" descr="gerb_novy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novy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709D" w:rsidRPr="0071709D" w:rsidRDefault="0071709D" w:rsidP="0071709D">
      <w:pPr>
        <w:jc w:val="center"/>
        <w:rPr>
          <w:rFonts w:ascii="Times New Roman" w:hAnsi="Times New Roman"/>
          <w:sz w:val="28"/>
          <w:szCs w:val="28"/>
        </w:rPr>
      </w:pPr>
      <w:r w:rsidRPr="0071709D">
        <w:rPr>
          <w:rFonts w:ascii="Times New Roman" w:hAnsi="Times New Roman"/>
          <w:sz w:val="28"/>
          <w:szCs w:val="28"/>
        </w:rPr>
        <w:t>Администрация Абанского сельсовета</w:t>
      </w:r>
    </w:p>
    <w:p w:rsidR="0071709D" w:rsidRPr="0071709D" w:rsidRDefault="0071709D" w:rsidP="0071709D">
      <w:pPr>
        <w:jc w:val="center"/>
        <w:rPr>
          <w:rFonts w:ascii="Times New Roman" w:hAnsi="Times New Roman"/>
          <w:sz w:val="28"/>
          <w:szCs w:val="28"/>
        </w:rPr>
      </w:pPr>
      <w:r w:rsidRPr="0071709D">
        <w:rPr>
          <w:rFonts w:ascii="Times New Roman" w:hAnsi="Times New Roman"/>
          <w:sz w:val="28"/>
          <w:szCs w:val="28"/>
        </w:rPr>
        <w:t>Абанского района Красноярского края</w:t>
      </w:r>
    </w:p>
    <w:p w:rsidR="0071709D" w:rsidRPr="0071709D" w:rsidRDefault="0071709D" w:rsidP="0071709D">
      <w:pPr>
        <w:keepNext/>
        <w:ind w:left="-567" w:right="-766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71709D" w:rsidRPr="0071709D" w:rsidRDefault="0071709D" w:rsidP="0071709D">
      <w:pPr>
        <w:keepNext/>
        <w:ind w:left="-567" w:right="-766"/>
        <w:jc w:val="center"/>
        <w:outlineLvl w:val="0"/>
        <w:rPr>
          <w:rFonts w:ascii="Times New Roman" w:hAnsi="Times New Roman"/>
          <w:sz w:val="28"/>
          <w:szCs w:val="28"/>
        </w:rPr>
      </w:pPr>
      <w:r w:rsidRPr="0071709D">
        <w:rPr>
          <w:rFonts w:ascii="Times New Roman" w:hAnsi="Times New Roman"/>
          <w:sz w:val="28"/>
          <w:szCs w:val="28"/>
        </w:rPr>
        <w:t xml:space="preserve"> ПОСТАНОВЛЕНИЕ</w:t>
      </w:r>
    </w:p>
    <w:p w:rsidR="0071709D" w:rsidRPr="0071709D" w:rsidRDefault="0071709D" w:rsidP="0071709D">
      <w:pPr>
        <w:jc w:val="center"/>
        <w:rPr>
          <w:rFonts w:ascii="Times New Roman" w:hAnsi="Times New Roman"/>
          <w:sz w:val="28"/>
          <w:szCs w:val="20"/>
        </w:rPr>
      </w:pPr>
    </w:p>
    <w:p w:rsidR="0071709D" w:rsidRPr="0071709D" w:rsidRDefault="0071709D" w:rsidP="0071709D">
      <w:pPr>
        <w:jc w:val="left"/>
        <w:rPr>
          <w:rFonts w:ascii="Times New Roman" w:hAnsi="Times New Roman"/>
          <w:sz w:val="28"/>
          <w:szCs w:val="20"/>
        </w:rPr>
      </w:pPr>
      <w:r w:rsidRPr="0071709D">
        <w:rPr>
          <w:rFonts w:ascii="Times New Roman" w:hAnsi="Times New Roman"/>
          <w:sz w:val="28"/>
          <w:szCs w:val="20"/>
        </w:rPr>
        <w:t xml:space="preserve"> 15.08.2022г.                                        п.  Абан                           </w:t>
      </w:r>
      <w:bookmarkStart w:id="0" w:name="_GoBack"/>
      <w:bookmarkEnd w:id="0"/>
      <w:r w:rsidRPr="0071709D">
        <w:rPr>
          <w:rFonts w:ascii="Times New Roman" w:hAnsi="Times New Roman"/>
          <w:sz w:val="28"/>
          <w:szCs w:val="20"/>
        </w:rPr>
        <w:t xml:space="preserve">                № 65</w:t>
      </w:r>
    </w:p>
    <w:p w:rsidR="0071709D" w:rsidRPr="0071709D" w:rsidRDefault="0071709D" w:rsidP="0071709D">
      <w:pPr>
        <w:autoSpaceDE w:val="0"/>
        <w:autoSpaceDN w:val="0"/>
        <w:adjustRightInd w:val="0"/>
        <w:jc w:val="right"/>
        <w:outlineLvl w:val="0"/>
        <w:rPr>
          <w:rFonts w:ascii="Times New Roman" w:hAnsi="Times New Roman"/>
          <w:iCs/>
          <w:sz w:val="26"/>
          <w:szCs w:val="26"/>
        </w:rPr>
      </w:pPr>
    </w:p>
    <w:tbl>
      <w:tblPr>
        <w:tblW w:w="9822" w:type="dxa"/>
        <w:tblLook w:val="04A0" w:firstRow="1" w:lastRow="0" w:firstColumn="1" w:lastColumn="0" w:noHBand="0" w:noVBand="1"/>
      </w:tblPr>
      <w:tblGrid>
        <w:gridCol w:w="5211"/>
        <w:gridCol w:w="4611"/>
      </w:tblGrid>
      <w:tr w:rsidR="0071709D" w:rsidRPr="0071709D" w:rsidTr="00813DA4">
        <w:tc>
          <w:tcPr>
            <w:tcW w:w="5211" w:type="dxa"/>
            <w:shd w:val="clear" w:color="auto" w:fill="auto"/>
          </w:tcPr>
          <w:p w:rsidR="0071709D" w:rsidRPr="0071709D" w:rsidRDefault="0071709D" w:rsidP="0071709D">
            <w:pPr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71709D">
              <w:rPr>
                <w:rFonts w:ascii="Times New Roman" w:hAnsi="Times New Roman"/>
                <w:sz w:val="28"/>
                <w:szCs w:val="28"/>
              </w:rPr>
              <w:t>Об утверждении схемы водоснабжения и водоотведения поселка Абан Абанского района Красноярского края на период</w:t>
            </w:r>
          </w:p>
          <w:p w:rsidR="0071709D" w:rsidRPr="0071709D" w:rsidRDefault="0071709D" w:rsidP="0071709D">
            <w:pPr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71709D">
              <w:rPr>
                <w:rFonts w:ascii="Times New Roman" w:hAnsi="Times New Roman"/>
                <w:sz w:val="28"/>
                <w:szCs w:val="28"/>
              </w:rPr>
              <w:t>до 2030г.</w:t>
            </w:r>
          </w:p>
          <w:p w:rsidR="0071709D" w:rsidRPr="0071709D" w:rsidRDefault="0071709D" w:rsidP="007170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11" w:type="dxa"/>
            <w:shd w:val="clear" w:color="auto" w:fill="auto"/>
          </w:tcPr>
          <w:p w:rsidR="0071709D" w:rsidRPr="0071709D" w:rsidRDefault="0071709D" w:rsidP="0071709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1709D" w:rsidRPr="0071709D" w:rsidRDefault="0071709D" w:rsidP="0071709D">
      <w:pPr>
        <w:spacing w:after="120"/>
        <w:ind w:right="20"/>
        <w:rPr>
          <w:rFonts w:ascii="Times New Roman" w:hAnsi="Times New Roman"/>
          <w:sz w:val="28"/>
          <w:szCs w:val="28"/>
        </w:rPr>
      </w:pPr>
      <w:r w:rsidRPr="0071709D">
        <w:rPr>
          <w:rFonts w:ascii="Times New Roman" w:hAnsi="Times New Roman"/>
          <w:iCs/>
          <w:sz w:val="28"/>
          <w:szCs w:val="28"/>
        </w:rPr>
        <w:t xml:space="preserve">     </w:t>
      </w:r>
      <w:r w:rsidRPr="0071709D">
        <w:rPr>
          <w:rFonts w:ascii="Times New Roman" w:hAnsi="Times New Roman"/>
          <w:color w:val="000000"/>
          <w:sz w:val="28"/>
          <w:szCs w:val="28"/>
        </w:rPr>
        <w:t>В соответствии с Федеральным законом от 07.12.2011г № 416-ФЗ «О водоснабжении и водоотведении», руководствуясь, ст. 19 Устава Абанского сельсовета Абанского района, Красноярского края, ПОСТАНОВЛЯЮ:</w:t>
      </w:r>
    </w:p>
    <w:p w:rsidR="0071709D" w:rsidRPr="0071709D" w:rsidRDefault="0071709D" w:rsidP="0071709D">
      <w:pPr>
        <w:rPr>
          <w:rFonts w:ascii="Times New Roman" w:hAnsi="Times New Roman"/>
          <w:sz w:val="28"/>
          <w:szCs w:val="28"/>
        </w:rPr>
      </w:pPr>
      <w:r w:rsidRPr="0071709D">
        <w:rPr>
          <w:rFonts w:ascii="Times New Roman" w:hAnsi="Times New Roman"/>
          <w:color w:val="000000"/>
          <w:sz w:val="28"/>
          <w:szCs w:val="28"/>
        </w:rPr>
        <w:t xml:space="preserve">1. Утвердить схему </w:t>
      </w:r>
      <w:r w:rsidRPr="0071709D">
        <w:rPr>
          <w:rFonts w:ascii="Times New Roman" w:hAnsi="Times New Roman"/>
          <w:sz w:val="28"/>
          <w:szCs w:val="28"/>
        </w:rPr>
        <w:t>водоснабжения и водоотведения поселка Абан Абанского района Красноярского края на период до 2030г согласно приложению.</w:t>
      </w:r>
    </w:p>
    <w:p w:rsidR="0071709D" w:rsidRPr="0071709D" w:rsidRDefault="0071709D" w:rsidP="0071709D">
      <w:pPr>
        <w:widowControl w:val="0"/>
        <w:tabs>
          <w:tab w:val="left" w:pos="351"/>
        </w:tabs>
        <w:ind w:right="20"/>
        <w:rPr>
          <w:rFonts w:ascii="Times New Roman" w:hAnsi="Times New Roman"/>
          <w:sz w:val="28"/>
          <w:szCs w:val="28"/>
        </w:rPr>
      </w:pPr>
      <w:r w:rsidRPr="0071709D">
        <w:rPr>
          <w:rFonts w:ascii="Times New Roman" w:hAnsi="Times New Roman"/>
          <w:color w:val="000000"/>
          <w:sz w:val="28"/>
          <w:szCs w:val="28"/>
        </w:rPr>
        <w:t>2. Определить для централизованной системы холодного водоснабжения в поселке Абан, гарантирующую организацию ООО «Промбытжилсервис» в соответствии с разработанной схемой водоснабжения.</w:t>
      </w:r>
    </w:p>
    <w:p w:rsidR="0071709D" w:rsidRPr="0071709D" w:rsidRDefault="0071709D" w:rsidP="0071709D">
      <w:pPr>
        <w:widowControl w:val="0"/>
        <w:tabs>
          <w:tab w:val="left" w:pos="294"/>
        </w:tabs>
        <w:rPr>
          <w:rFonts w:ascii="Times New Roman" w:hAnsi="Times New Roman"/>
          <w:sz w:val="28"/>
          <w:szCs w:val="28"/>
        </w:rPr>
      </w:pPr>
      <w:r w:rsidRPr="0071709D">
        <w:rPr>
          <w:rFonts w:ascii="Times New Roman" w:hAnsi="Times New Roman"/>
          <w:color w:val="000000"/>
          <w:sz w:val="28"/>
          <w:szCs w:val="28"/>
        </w:rPr>
        <w:t>3. Контроль за выполнением Постановления оставляю за собой.</w:t>
      </w:r>
    </w:p>
    <w:p w:rsidR="0071709D" w:rsidRPr="0071709D" w:rsidRDefault="0071709D" w:rsidP="0071709D">
      <w:pPr>
        <w:widowControl w:val="0"/>
        <w:tabs>
          <w:tab w:val="left" w:pos="414"/>
        </w:tabs>
        <w:ind w:right="20"/>
        <w:rPr>
          <w:rFonts w:ascii="Times New Roman" w:hAnsi="Times New Roman"/>
          <w:color w:val="000000"/>
          <w:sz w:val="28"/>
          <w:szCs w:val="28"/>
        </w:rPr>
      </w:pPr>
      <w:r w:rsidRPr="0071709D">
        <w:rPr>
          <w:rFonts w:ascii="Times New Roman" w:hAnsi="Times New Roman"/>
          <w:color w:val="000000"/>
          <w:sz w:val="28"/>
          <w:szCs w:val="28"/>
        </w:rPr>
        <w:t xml:space="preserve">4. Разместить Постановление на официальном сайте Абанского сельсовета </w:t>
      </w:r>
      <w:proofErr w:type="spellStart"/>
      <w:r w:rsidRPr="0071709D">
        <w:rPr>
          <w:rFonts w:ascii="Times New Roman" w:hAnsi="Times New Roman"/>
          <w:color w:val="000000"/>
          <w:sz w:val="28"/>
          <w:szCs w:val="28"/>
          <w:u w:val="single"/>
          <w:lang w:val="en-US"/>
        </w:rPr>
        <w:t>aban</w:t>
      </w:r>
      <w:proofErr w:type="spellEnd"/>
      <w:r w:rsidRPr="0071709D">
        <w:rPr>
          <w:rFonts w:ascii="Times New Roman" w:hAnsi="Times New Roman"/>
          <w:color w:val="000000"/>
          <w:sz w:val="28"/>
          <w:szCs w:val="28"/>
          <w:u w:val="single"/>
        </w:rPr>
        <w:t>-</w:t>
      </w:r>
      <w:proofErr w:type="spellStart"/>
      <w:r w:rsidRPr="0071709D">
        <w:rPr>
          <w:rFonts w:ascii="Times New Roman" w:hAnsi="Times New Roman"/>
          <w:color w:val="000000"/>
          <w:sz w:val="28"/>
          <w:szCs w:val="28"/>
          <w:u w:val="single"/>
          <w:lang w:val="en-US"/>
        </w:rPr>
        <w:t>pos</w:t>
      </w:r>
      <w:proofErr w:type="spellEnd"/>
      <w:r w:rsidRPr="0071709D">
        <w:rPr>
          <w:rFonts w:ascii="Times New Roman" w:hAnsi="Times New Roman"/>
          <w:color w:val="000000"/>
          <w:sz w:val="28"/>
          <w:szCs w:val="28"/>
          <w:u w:val="single"/>
        </w:rPr>
        <w:t>.</w:t>
      </w:r>
      <w:proofErr w:type="spellStart"/>
      <w:r w:rsidRPr="0071709D">
        <w:rPr>
          <w:rFonts w:ascii="Times New Roman" w:hAnsi="Times New Roman"/>
          <w:color w:val="000000"/>
          <w:sz w:val="28"/>
          <w:szCs w:val="28"/>
          <w:u w:val="single"/>
          <w:lang w:val="en-US"/>
        </w:rPr>
        <w:t>ru</w:t>
      </w:r>
      <w:proofErr w:type="spellEnd"/>
      <w:r w:rsidRPr="0071709D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71709D" w:rsidRPr="0071709D" w:rsidRDefault="0071709D" w:rsidP="0071709D">
      <w:pPr>
        <w:widowControl w:val="0"/>
        <w:tabs>
          <w:tab w:val="left" w:pos="414"/>
        </w:tabs>
        <w:ind w:right="20"/>
        <w:rPr>
          <w:rFonts w:ascii="Times New Roman" w:hAnsi="Times New Roman"/>
          <w:sz w:val="28"/>
          <w:szCs w:val="28"/>
        </w:rPr>
      </w:pPr>
      <w:r w:rsidRPr="0071709D">
        <w:rPr>
          <w:rFonts w:ascii="Times New Roman" w:hAnsi="Times New Roman"/>
          <w:color w:val="000000"/>
          <w:sz w:val="28"/>
          <w:szCs w:val="28"/>
        </w:rPr>
        <w:t>5. Постановление вступает в силу в день, следующий за днем его официального опубликования.</w:t>
      </w:r>
    </w:p>
    <w:p w:rsidR="0071709D" w:rsidRPr="0071709D" w:rsidRDefault="0071709D" w:rsidP="0071709D">
      <w:pPr>
        <w:autoSpaceDE w:val="0"/>
        <w:autoSpaceDN w:val="0"/>
        <w:adjustRightInd w:val="0"/>
        <w:jc w:val="left"/>
        <w:outlineLvl w:val="0"/>
        <w:rPr>
          <w:rFonts w:ascii="Times New Roman" w:hAnsi="Times New Roman"/>
          <w:bCs/>
          <w:sz w:val="28"/>
          <w:szCs w:val="28"/>
        </w:rPr>
      </w:pPr>
    </w:p>
    <w:p w:rsidR="0071709D" w:rsidRPr="0071709D" w:rsidRDefault="0071709D" w:rsidP="0071709D">
      <w:pPr>
        <w:autoSpaceDE w:val="0"/>
        <w:autoSpaceDN w:val="0"/>
        <w:adjustRightInd w:val="0"/>
        <w:jc w:val="left"/>
        <w:outlineLvl w:val="0"/>
        <w:rPr>
          <w:rFonts w:ascii="Times New Roman" w:hAnsi="Times New Roman"/>
          <w:bCs/>
          <w:sz w:val="28"/>
          <w:szCs w:val="28"/>
        </w:rPr>
        <w:sectPr w:rsidR="0071709D" w:rsidRPr="0071709D" w:rsidSect="000D58C8">
          <w:headerReference w:type="even" r:id="rId9"/>
          <w:pgSz w:w="11906" w:h="16838"/>
          <w:pgMar w:top="1134" w:right="1133" w:bottom="1134" w:left="1701" w:header="709" w:footer="709" w:gutter="0"/>
          <w:cols w:space="708"/>
          <w:titlePg/>
          <w:docGrid w:linePitch="360"/>
        </w:sectPr>
      </w:pPr>
      <w:r w:rsidRPr="0071709D">
        <w:rPr>
          <w:rFonts w:ascii="Times New Roman" w:hAnsi="Times New Roman"/>
          <w:bCs/>
          <w:sz w:val="28"/>
          <w:szCs w:val="28"/>
        </w:rPr>
        <w:t>Глава Абанского сельсовета</w:t>
      </w:r>
      <w:r w:rsidRPr="0071709D">
        <w:rPr>
          <w:rFonts w:ascii="Times New Roman" w:hAnsi="Times New Roman"/>
          <w:bCs/>
          <w:i/>
          <w:sz w:val="28"/>
          <w:szCs w:val="28"/>
        </w:rPr>
        <w:tab/>
      </w:r>
      <w:r w:rsidRPr="0071709D">
        <w:rPr>
          <w:rFonts w:ascii="Times New Roman" w:hAnsi="Times New Roman"/>
          <w:bCs/>
          <w:i/>
          <w:sz w:val="28"/>
          <w:szCs w:val="28"/>
        </w:rPr>
        <w:tab/>
        <w:t xml:space="preserve">                                           </w:t>
      </w:r>
      <w:r w:rsidRPr="0071709D">
        <w:rPr>
          <w:rFonts w:ascii="Times New Roman" w:hAnsi="Times New Roman"/>
          <w:bCs/>
          <w:sz w:val="28"/>
          <w:szCs w:val="28"/>
        </w:rPr>
        <w:t>Н.М. Жумарин</w:t>
      </w:r>
    </w:p>
    <w:p w:rsidR="002403BB" w:rsidRPr="00C02D14" w:rsidRDefault="00C02D14" w:rsidP="00C02D14">
      <w:pPr>
        <w:spacing w:line="276" w:lineRule="auto"/>
        <w:ind w:firstLine="5670"/>
        <w:rPr>
          <w:rFonts w:ascii="Times New Roman" w:hAnsi="Times New Roman"/>
          <w:sz w:val="28"/>
          <w:szCs w:val="28"/>
        </w:rPr>
      </w:pPr>
      <w:r w:rsidRPr="00C02D14">
        <w:rPr>
          <w:rFonts w:ascii="Times New Roman" w:hAnsi="Times New Roman"/>
          <w:sz w:val="28"/>
          <w:szCs w:val="28"/>
        </w:rPr>
        <w:t>Приложение</w:t>
      </w:r>
    </w:p>
    <w:p w:rsidR="00C02D14" w:rsidRPr="00C02D14" w:rsidRDefault="00C02D14" w:rsidP="00C02D14">
      <w:pPr>
        <w:spacing w:line="276" w:lineRule="auto"/>
        <w:ind w:firstLine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Pr="00C02D14">
        <w:rPr>
          <w:rFonts w:ascii="Times New Roman" w:hAnsi="Times New Roman"/>
          <w:sz w:val="28"/>
          <w:szCs w:val="28"/>
        </w:rPr>
        <w:t xml:space="preserve"> Постановлению</w:t>
      </w:r>
    </w:p>
    <w:p w:rsidR="00C02D14" w:rsidRPr="00C02D14" w:rsidRDefault="00C02D14" w:rsidP="00C02D14">
      <w:pPr>
        <w:spacing w:line="276" w:lineRule="auto"/>
        <w:ind w:firstLine="5670"/>
        <w:rPr>
          <w:rFonts w:ascii="Times New Roman" w:hAnsi="Times New Roman"/>
          <w:sz w:val="28"/>
          <w:szCs w:val="28"/>
        </w:rPr>
      </w:pPr>
      <w:r w:rsidRPr="00C02D14">
        <w:rPr>
          <w:rFonts w:ascii="Times New Roman" w:hAnsi="Times New Roman"/>
          <w:sz w:val="28"/>
          <w:szCs w:val="28"/>
        </w:rPr>
        <w:t xml:space="preserve">администрации </w:t>
      </w:r>
    </w:p>
    <w:p w:rsidR="00C02D14" w:rsidRPr="00C02D14" w:rsidRDefault="00C02D14" w:rsidP="00C02D14">
      <w:pPr>
        <w:spacing w:line="276" w:lineRule="auto"/>
        <w:ind w:firstLine="5670"/>
        <w:rPr>
          <w:rFonts w:ascii="Times New Roman" w:hAnsi="Times New Roman"/>
          <w:sz w:val="28"/>
          <w:szCs w:val="28"/>
        </w:rPr>
      </w:pPr>
      <w:r w:rsidRPr="00C02D14">
        <w:rPr>
          <w:rFonts w:ascii="Times New Roman" w:hAnsi="Times New Roman"/>
          <w:sz w:val="28"/>
          <w:szCs w:val="28"/>
        </w:rPr>
        <w:t xml:space="preserve">Абанского сельсовета </w:t>
      </w:r>
    </w:p>
    <w:p w:rsidR="00C02D14" w:rsidRPr="00C02D14" w:rsidRDefault="00C02D14" w:rsidP="00C02D14">
      <w:pPr>
        <w:spacing w:line="276" w:lineRule="auto"/>
        <w:ind w:firstLine="5670"/>
        <w:rPr>
          <w:rFonts w:ascii="Times New Roman" w:hAnsi="Times New Roman"/>
          <w:sz w:val="28"/>
          <w:szCs w:val="28"/>
        </w:rPr>
      </w:pPr>
      <w:r w:rsidRPr="00C02D14">
        <w:rPr>
          <w:rFonts w:ascii="Times New Roman" w:hAnsi="Times New Roman"/>
          <w:sz w:val="28"/>
          <w:szCs w:val="28"/>
        </w:rPr>
        <w:t>от 15.08.2022 №65</w:t>
      </w:r>
    </w:p>
    <w:p w:rsidR="002403BB" w:rsidRPr="00175034" w:rsidRDefault="002403BB" w:rsidP="00DC6C5A">
      <w:pPr>
        <w:spacing w:line="276" w:lineRule="auto"/>
        <w:jc w:val="center"/>
        <w:rPr>
          <w:rFonts w:ascii="Times New Roman" w:hAnsi="Times New Roman"/>
        </w:rPr>
      </w:pPr>
    </w:p>
    <w:p w:rsidR="000712AB" w:rsidRPr="00175034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F24530" w:rsidRPr="00175034" w:rsidRDefault="00F24530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175034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175034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175034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175034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175034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0712AB" w:rsidRPr="00175034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0712AB" w:rsidRPr="00175034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B5848" w:rsidRPr="00175034" w:rsidRDefault="008B5848" w:rsidP="008B5848">
      <w:pPr>
        <w:spacing w:line="276" w:lineRule="auto"/>
        <w:jc w:val="center"/>
        <w:rPr>
          <w:rFonts w:ascii="Times New Roman" w:hAnsi="Times New Roman"/>
          <w:b/>
          <w:sz w:val="40"/>
          <w:szCs w:val="32"/>
        </w:rPr>
      </w:pPr>
      <w:r w:rsidRPr="00175034">
        <w:rPr>
          <w:rFonts w:ascii="Times New Roman" w:hAnsi="Times New Roman"/>
          <w:b/>
          <w:sz w:val="40"/>
          <w:szCs w:val="32"/>
        </w:rPr>
        <w:t xml:space="preserve">СХЕМА </w:t>
      </w:r>
    </w:p>
    <w:p w:rsidR="008B5848" w:rsidRPr="00175034" w:rsidRDefault="008B5848" w:rsidP="008B5848">
      <w:pPr>
        <w:spacing w:line="276" w:lineRule="auto"/>
        <w:jc w:val="center"/>
        <w:rPr>
          <w:rFonts w:ascii="Times New Roman" w:hAnsi="Times New Roman"/>
          <w:b/>
          <w:sz w:val="40"/>
          <w:szCs w:val="32"/>
        </w:rPr>
      </w:pPr>
      <w:r w:rsidRPr="00175034">
        <w:rPr>
          <w:rFonts w:ascii="Times New Roman" w:hAnsi="Times New Roman"/>
          <w:b/>
          <w:sz w:val="40"/>
          <w:szCs w:val="32"/>
        </w:rPr>
        <w:t xml:space="preserve">ВОДОСНАБЖЕНИЯ И ВОДООТВЕДЕНИЯ </w:t>
      </w:r>
    </w:p>
    <w:p w:rsidR="00F24530" w:rsidRPr="00175034" w:rsidRDefault="00F24530" w:rsidP="008B5848">
      <w:pPr>
        <w:jc w:val="center"/>
        <w:rPr>
          <w:rFonts w:ascii="Times New Roman" w:hAnsi="Times New Roman"/>
          <w:b/>
          <w:sz w:val="40"/>
          <w:szCs w:val="40"/>
        </w:rPr>
      </w:pPr>
      <w:r w:rsidRPr="00175034">
        <w:rPr>
          <w:rFonts w:ascii="Times New Roman" w:hAnsi="Times New Roman"/>
          <w:b/>
          <w:sz w:val="40"/>
          <w:szCs w:val="40"/>
        </w:rPr>
        <w:t>А</w:t>
      </w:r>
      <w:r w:rsidR="008B5848" w:rsidRPr="00175034">
        <w:rPr>
          <w:rFonts w:ascii="Times New Roman" w:hAnsi="Times New Roman"/>
          <w:b/>
          <w:sz w:val="40"/>
          <w:szCs w:val="40"/>
        </w:rPr>
        <w:t>ктуализаци</w:t>
      </w:r>
      <w:r w:rsidRPr="00175034">
        <w:rPr>
          <w:rFonts w:ascii="Times New Roman" w:hAnsi="Times New Roman"/>
          <w:b/>
          <w:sz w:val="40"/>
          <w:szCs w:val="40"/>
        </w:rPr>
        <w:t>я</w:t>
      </w:r>
      <w:r w:rsidR="008B5848" w:rsidRPr="00175034">
        <w:rPr>
          <w:rFonts w:ascii="Times New Roman" w:hAnsi="Times New Roman"/>
          <w:b/>
          <w:sz w:val="40"/>
          <w:szCs w:val="40"/>
        </w:rPr>
        <w:t xml:space="preserve"> схемы водоснабжения и водоотведения поселка Абан</w:t>
      </w:r>
    </w:p>
    <w:p w:rsidR="00F24530" w:rsidRPr="00175034" w:rsidRDefault="008B5848" w:rsidP="008B5848">
      <w:pPr>
        <w:jc w:val="center"/>
        <w:rPr>
          <w:rFonts w:ascii="Times New Roman" w:hAnsi="Times New Roman"/>
          <w:b/>
          <w:sz w:val="40"/>
          <w:szCs w:val="40"/>
        </w:rPr>
      </w:pPr>
      <w:r w:rsidRPr="00175034">
        <w:rPr>
          <w:rFonts w:ascii="Times New Roman" w:hAnsi="Times New Roman"/>
          <w:b/>
          <w:sz w:val="40"/>
          <w:szCs w:val="40"/>
        </w:rPr>
        <w:t xml:space="preserve">Абанского района </w:t>
      </w:r>
    </w:p>
    <w:p w:rsidR="00F24530" w:rsidRPr="00175034" w:rsidRDefault="008B5848" w:rsidP="008B5848">
      <w:pPr>
        <w:jc w:val="center"/>
        <w:rPr>
          <w:rFonts w:ascii="Times New Roman" w:hAnsi="Times New Roman"/>
          <w:b/>
          <w:sz w:val="40"/>
          <w:szCs w:val="40"/>
        </w:rPr>
      </w:pPr>
      <w:r w:rsidRPr="00175034">
        <w:rPr>
          <w:rFonts w:ascii="Times New Roman" w:hAnsi="Times New Roman"/>
          <w:b/>
          <w:sz w:val="40"/>
          <w:szCs w:val="40"/>
        </w:rPr>
        <w:t>Красноярского края</w:t>
      </w:r>
    </w:p>
    <w:p w:rsidR="008B5848" w:rsidRPr="00175034" w:rsidRDefault="008B5848" w:rsidP="008B5848">
      <w:pPr>
        <w:jc w:val="center"/>
        <w:rPr>
          <w:rFonts w:ascii="Times New Roman" w:hAnsi="Times New Roman"/>
          <w:b/>
          <w:sz w:val="40"/>
          <w:szCs w:val="40"/>
        </w:rPr>
      </w:pPr>
      <w:r w:rsidRPr="00175034">
        <w:rPr>
          <w:rFonts w:ascii="Times New Roman" w:hAnsi="Times New Roman"/>
          <w:b/>
          <w:sz w:val="40"/>
          <w:szCs w:val="40"/>
        </w:rPr>
        <w:t xml:space="preserve"> на период до 2030г.</w:t>
      </w:r>
    </w:p>
    <w:p w:rsidR="008B5848" w:rsidRPr="00175034" w:rsidRDefault="00F24530" w:rsidP="008B5848">
      <w:pPr>
        <w:spacing w:line="276" w:lineRule="auto"/>
        <w:ind w:right="-1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  <w:r w:rsidRPr="00175034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8B5848" w:rsidRPr="00175034">
        <w:rPr>
          <w:rFonts w:ascii="Times New Roman" w:eastAsiaTheme="minorHAnsi" w:hAnsi="Times New Roman"/>
          <w:sz w:val="28"/>
          <w:szCs w:val="28"/>
          <w:lang w:eastAsia="en-US"/>
        </w:rPr>
        <w:t>(актуализация по состоянию на 2022 год)</w:t>
      </w:r>
    </w:p>
    <w:p w:rsidR="008D400F" w:rsidRPr="00175034" w:rsidRDefault="008D400F" w:rsidP="00F97CEC">
      <w:pPr>
        <w:spacing w:line="276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8D400F" w:rsidRPr="00175034" w:rsidRDefault="008D400F" w:rsidP="008D400F">
      <w:pPr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  <w:b/>
          <w:sz w:val="24"/>
        </w:rPr>
      </w:pPr>
    </w:p>
    <w:p w:rsidR="00C819E7" w:rsidRPr="00175034" w:rsidRDefault="00C819E7" w:rsidP="00DC6C5A">
      <w:pPr>
        <w:spacing w:line="276" w:lineRule="auto"/>
        <w:jc w:val="center"/>
        <w:rPr>
          <w:rFonts w:ascii="Times New Roman" w:hAnsi="Times New Roman"/>
          <w:sz w:val="40"/>
          <w:szCs w:val="40"/>
        </w:rPr>
      </w:pPr>
    </w:p>
    <w:p w:rsidR="008F6D69" w:rsidRPr="00175034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175034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175034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175034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175034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175034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CA13F4" w:rsidRPr="00175034" w:rsidRDefault="00CA13F4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0A1084" w:rsidRPr="00175034" w:rsidRDefault="000A1084" w:rsidP="000A1084">
      <w:pPr>
        <w:rPr>
          <w:rFonts w:ascii="Times New Roman" w:hAnsi="Times New Roman"/>
          <w:sz w:val="28"/>
          <w:szCs w:val="28"/>
        </w:rPr>
      </w:pPr>
    </w:p>
    <w:p w:rsidR="000A1084" w:rsidRPr="00175034" w:rsidRDefault="000A1084" w:rsidP="000A1084">
      <w:pPr>
        <w:widowControl w:val="0"/>
        <w:rPr>
          <w:rFonts w:ascii="Times New Roman" w:hAnsi="Times New Roman"/>
          <w:sz w:val="28"/>
          <w:szCs w:val="28"/>
        </w:rPr>
      </w:pPr>
      <w:r w:rsidRPr="00175034">
        <w:rPr>
          <w:rFonts w:ascii="Times New Roman" w:hAnsi="Times New Roman"/>
          <w:sz w:val="28"/>
          <w:szCs w:val="28"/>
        </w:rPr>
        <w:t>Исполнитель:</w:t>
      </w:r>
    </w:p>
    <w:p w:rsidR="000A1084" w:rsidRPr="00175034" w:rsidRDefault="000A1084" w:rsidP="000A1084">
      <w:pPr>
        <w:widowControl w:val="0"/>
        <w:rPr>
          <w:rFonts w:ascii="Times New Roman" w:hAnsi="Times New Roman"/>
          <w:sz w:val="28"/>
          <w:szCs w:val="28"/>
        </w:rPr>
      </w:pPr>
      <w:r w:rsidRPr="00175034">
        <w:rPr>
          <w:rFonts w:ascii="Times New Roman" w:hAnsi="Times New Roman"/>
          <w:sz w:val="28"/>
          <w:szCs w:val="28"/>
        </w:rPr>
        <w:t>ООО «</w:t>
      </w:r>
      <w:proofErr w:type="spellStart"/>
      <w:r w:rsidRPr="00175034">
        <w:rPr>
          <w:rFonts w:ascii="Times New Roman" w:hAnsi="Times New Roman"/>
          <w:sz w:val="28"/>
          <w:szCs w:val="28"/>
        </w:rPr>
        <w:t>СибЭнергоСбережение</w:t>
      </w:r>
      <w:proofErr w:type="spellEnd"/>
      <w:r w:rsidRPr="00175034">
        <w:rPr>
          <w:rFonts w:ascii="Times New Roman" w:hAnsi="Times New Roman"/>
          <w:sz w:val="28"/>
          <w:szCs w:val="28"/>
        </w:rPr>
        <w:t>»</w:t>
      </w:r>
    </w:p>
    <w:p w:rsidR="000A1084" w:rsidRPr="00175034" w:rsidRDefault="000A1084" w:rsidP="000A1084">
      <w:pPr>
        <w:widowControl w:val="0"/>
        <w:rPr>
          <w:rFonts w:ascii="Times New Roman" w:hAnsi="Times New Roman"/>
          <w:sz w:val="28"/>
          <w:szCs w:val="28"/>
        </w:rPr>
      </w:pPr>
      <w:r w:rsidRPr="00175034">
        <w:rPr>
          <w:rFonts w:ascii="Times New Roman" w:hAnsi="Times New Roman"/>
          <w:sz w:val="28"/>
          <w:szCs w:val="28"/>
        </w:rPr>
        <w:t>Директор______________/Стариков М.М./</w:t>
      </w:r>
    </w:p>
    <w:p w:rsidR="000A1084" w:rsidRPr="00175034" w:rsidRDefault="000A1084" w:rsidP="000A1084">
      <w:pPr>
        <w:rPr>
          <w:rFonts w:ascii="Times New Roman" w:hAnsi="Times New Roman"/>
        </w:rPr>
      </w:pPr>
    </w:p>
    <w:p w:rsidR="000A1084" w:rsidRPr="00175034" w:rsidRDefault="000A1084" w:rsidP="000A1084">
      <w:pPr>
        <w:rPr>
          <w:rFonts w:ascii="Times New Roman" w:hAnsi="Times New Roman"/>
        </w:rPr>
      </w:pPr>
    </w:p>
    <w:p w:rsidR="000A1084" w:rsidRPr="00175034" w:rsidRDefault="000A1084" w:rsidP="000A1084">
      <w:pPr>
        <w:rPr>
          <w:rFonts w:ascii="Times New Roman" w:hAnsi="Times New Roman"/>
          <w:bCs/>
          <w:sz w:val="28"/>
          <w:szCs w:val="28"/>
        </w:rPr>
      </w:pPr>
    </w:p>
    <w:p w:rsidR="000A1084" w:rsidRPr="00175034" w:rsidRDefault="000A1084" w:rsidP="000A1084">
      <w:pPr>
        <w:rPr>
          <w:rFonts w:ascii="Times New Roman" w:hAnsi="Times New Roman"/>
          <w:bCs/>
          <w:sz w:val="28"/>
          <w:szCs w:val="28"/>
        </w:rPr>
      </w:pPr>
    </w:p>
    <w:p w:rsidR="000A1084" w:rsidRPr="00175034" w:rsidRDefault="000A1084" w:rsidP="000A1084">
      <w:pPr>
        <w:rPr>
          <w:rFonts w:ascii="Times New Roman" w:hAnsi="Times New Roman"/>
          <w:bCs/>
          <w:sz w:val="28"/>
          <w:szCs w:val="28"/>
        </w:rPr>
      </w:pPr>
    </w:p>
    <w:p w:rsidR="00EF1D49" w:rsidRPr="00175034" w:rsidRDefault="00EF1D4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391795" w:rsidRPr="00175034" w:rsidRDefault="00391795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175034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0A1084" w:rsidRPr="00175034" w:rsidRDefault="00B768E1" w:rsidP="00491AA0">
      <w:pPr>
        <w:spacing w:line="276" w:lineRule="auto"/>
        <w:jc w:val="center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Красноярск, 2022</w:t>
      </w:r>
    </w:p>
    <w:p w:rsidR="00384DA3" w:rsidRPr="00175034" w:rsidRDefault="00384DA3">
      <w:pPr>
        <w:rPr>
          <w:rFonts w:ascii="Times New Roman" w:hAnsi="Times New Roman"/>
        </w:rPr>
      </w:pPr>
    </w:p>
    <w:sdt>
      <w:sdtPr>
        <w:rPr>
          <w:rFonts w:ascii="Verdana" w:hAnsi="Verdana"/>
          <w:b w:val="0"/>
          <w:bCs w:val="0"/>
          <w:color w:val="auto"/>
          <w:sz w:val="20"/>
          <w:szCs w:val="24"/>
        </w:rPr>
        <w:id w:val="1577165532"/>
        <w:docPartObj>
          <w:docPartGallery w:val="Table of Contents"/>
          <w:docPartUnique/>
        </w:docPartObj>
      </w:sdtPr>
      <w:sdtEndPr/>
      <w:sdtContent>
        <w:p w:rsidR="00981106" w:rsidRPr="00175034" w:rsidRDefault="00981106">
          <w:pPr>
            <w:pStyle w:val="af2"/>
            <w:rPr>
              <w:color w:val="auto"/>
            </w:rPr>
          </w:pPr>
          <w:r w:rsidRPr="00175034">
            <w:rPr>
              <w:color w:val="auto"/>
            </w:rPr>
            <w:t>Оглавление</w:t>
          </w:r>
        </w:p>
        <w:p w:rsidR="00981106" w:rsidRPr="00175034" w:rsidRDefault="00981106">
          <w:pPr>
            <w:pStyle w:val="11"/>
            <w:rPr>
              <w:rFonts w:asciiTheme="minorHAnsi" w:eastAsiaTheme="minorEastAsia" w:hAnsiTheme="minorHAnsi" w:cstheme="minorBidi"/>
              <w:noProof/>
              <w:sz w:val="22"/>
            </w:rPr>
          </w:pPr>
          <w:r w:rsidRPr="00175034">
            <w:rPr>
              <w:b/>
              <w:bCs/>
            </w:rPr>
            <w:fldChar w:fldCharType="begin"/>
          </w:r>
          <w:r w:rsidRPr="00175034">
            <w:rPr>
              <w:b/>
              <w:bCs/>
            </w:rPr>
            <w:instrText xml:space="preserve"> TOC \o "1-3" \h \z \u </w:instrText>
          </w:r>
          <w:r w:rsidRPr="00175034">
            <w:rPr>
              <w:b/>
              <w:bCs/>
            </w:rPr>
            <w:fldChar w:fldCharType="separate"/>
          </w:r>
          <w:hyperlink w:anchor="_Toc103325666" w:history="1">
            <w:r w:rsidRPr="00175034">
              <w:rPr>
                <w:rStyle w:val="af3"/>
                <w:noProof/>
                <w:color w:val="auto"/>
              </w:rPr>
              <w:t>ОБЩИЕ ПОЛОЖЕНИЯ</w:t>
            </w:r>
            <w:r w:rsidRPr="00175034">
              <w:rPr>
                <w:noProof/>
                <w:webHidden/>
              </w:rPr>
              <w:tab/>
            </w:r>
            <w:r w:rsidRPr="00175034">
              <w:rPr>
                <w:noProof/>
                <w:webHidden/>
              </w:rPr>
              <w:fldChar w:fldCharType="begin"/>
            </w:r>
            <w:r w:rsidRPr="00175034">
              <w:rPr>
                <w:noProof/>
                <w:webHidden/>
              </w:rPr>
              <w:instrText xml:space="preserve"> PAGEREF _Toc103325666 \h </w:instrText>
            </w:r>
            <w:r w:rsidRPr="00175034">
              <w:rPr>
                <w:noProof/>
                <w:webHidden/>
              </w:rPr>
            </w:r>
            <w:r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9</w:t>
            </w:r>
            <w:r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1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67" w:history="1">
            <w:r w:rsidR="00981106" w:rsidRPr="00175034">
              <w:rPr>
                <w:rStyle w:val="af3"/>
                <w:noProof/>
                <w:color w:val="auto"/>
              </w:rPr>
              <w:t>ГЛАВА 1. СХЕМА ВОДОСНАБЖЕНИЯ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_Toc103325667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11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68" w:history="1">
            <w:r w:rsidR="00981106" w:rsidRPr="00175034">
              <w:rPr>
                <w:rStyle w:val="af3"/>
                <w:noProof/>
                <w:color w:val="auto"/>
              </w:rPr>
              <w:t>1.1. ТЕХНИКО-ЭКОНОМИЧЕСКОЕ СОСТОЯНИЕ ЦЕНТРАЛИЗОВАННЫХ СИСТЕМ ВОДОСНАБЖЕНИЯ ПОСЕЛЕНИЯ, ГОРОДСКОГО ОКРУГА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_Toc103325668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11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69" w:history="1">
            <w:r w:rsidR="00981106" w:rsidRPr="00175034">
              <w:rPr>
                <w:rStyle w:val="af3"/>
                <w:noProof/>
                <w:color w:val="auto"/>
              </w:rPr>
              <w:t>1.1.1. Описание системы и структуры водоснабжения поселения, городского округа и деление территории поселения, городского округа на эксплуатационные зоны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_Toc103325669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11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70" w:history="1">
            <w:r w:rsidR="00981106" w:rsidRPr="00175034">
              <w:rPr>
                <w:rStyle w:val="af3"/>
                <w:noProof/>
                <w:color w:val="auto"/>
              </w:rPr>
              <w:t>1.1.2. Описание территорий поселения, городского округа, не охваченных централизованными системами водоснабжения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_Toc103325670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11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71" w:history="1">
            <w:r w:rsidR="00981106" w:rsidRPr="00175034">
              <w:rPr>
                <w:rStyle w:val="af3"/>
                <w:noProof/>
                <w:color w:val="auto"/>
              </w:rPr>
              <w:t>1.1.3. Описание технологических зон водоснабжения, зон централизованного и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систем холодного водоснабжения соответственно) и перечень централизованных систем водоснабжения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_Toc103325671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12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72" w:history="1">
            <w:r w:rsidR="00981106" w:rsidRPr="00175034">
              <w:rPr>
                <w:rStyle w:val="af3"/>
                <w:noProof/>
                <w:color w:val="auto"/>
              </w:rPr>
              <w:t>1.1.4. Описание результатов технического обследования централизованных систем водоснабжения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_Toc103325672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14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73" w:history="1">
            <w:r w:rsidR="00981106" w:rsidRPr="00175034">
              <w:rPr>
                <w:rStyle w:val="af3"/>
                <w:noProof/>
                <w:color w:val="auto"/>
              </w:rPr>
              <w:t>1.1.4.1. Описание состояния существующих источников водоснабжения и водозаборных сооружений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_Toc103325673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14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74" w:history="1">
            <w:r w:rsidR="00981106" w:rsidRPr="00175034">
              <w:rPr>
                <w:rStyle w:val="af3"/>
                <w:noProof/>
                <w:color w:val="auto"/>
              </w:rPr>
              <w:t>1.1.4.2. Описание существующих сооружений очистки и подготовки воды, включая оценку соответствия применяемой технологической схемы водоподготовки требованиям обеспечения нормативов качества воды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_Toc103325674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21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75" w:history="1">
            <w:r w:rsidR="00981106" w:rsidRPr="00175034">
              <w:rPr>
                <w:rStyle w:val="af3"/>
                <w:noProof/>
                <w:color w:val="auto"/>
              </w:rPr>
              <w:t>1.1.4.3. Описание состояния и функционирования существующих насосных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_Toc103325675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27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76" w:history="1">
            <w:r w:rsidR="00981106" w:rsidRPr="00175034">
              <w:rPr>
                <w:rStyle w:val="af3"/>
                <w:noProof/>
                <w:color w:val="auto"/>
              </w:rPr>
              <w:t>1.1.4.4. Описание состояния и функционирования водопроводных сетей систем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_Toc103325676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27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77" w:history="1">
            <w:r w:rsidR="00981106" w:rsidRPr="00175034">
              <w:rPr>
                <w:rStyle w:val="af3"/>
                <w:noProof/>
                <w:color w:val="auto"/>
              </w:rPr>
              <w:t>1.1.4.5. Описание существующих технических и технологических проблем, возникающих при водоснабжении поселений, городских округов, анализ исполнения предписаний органов, осуществляющих государственный надзор, муниципальный контроль, об устранении нарушений, влияющих на качество и безопасность воды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_Toc103325677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32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78" w:history="1">
            <w:r w:rsidR="00981106" w:rsidRPr="00175034">
              <w:rPr>
                <w:rStyle w:val="af3"/>
                <w:noProof/>
                <w:color w:val="auto"/>
              </w:rPr>
              <w:t>1.1.4.6. 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_Toc103325678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33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79" w:history="1">
            <w:r w:rsidR="00981106" w:rsidRPr="00175034">
              <w:rPr>
                <w:rStyle w:val="af3"/>
                <w:noProof/>
                <w:color w:val="auto"/>
              </w:rPr>
              <w:t>1.1.5. 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_Toc103325679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33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80" w:history="1">
            <w:r w:rsidR="00981106" w:rsidRPr="00175034">
              <w:rPr>
                <w:rStyle w:val="af3"/>
                <w:noProof/>
                <w:color w:val="auto"/>
              </w:rPr>
              <w:t>1.1.6. Перечень лиц, владеющих на праве собственности или другом законном основании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_Toc103325680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33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81" w:history="1">
            <w:r w:rsidR="00981106" w:rsidRPr="00175034">
              <w:rPr>
                <w:rStyle w:val="af3"/>
                <w:noProof/>
                <w:color w:val="auto"/>
              </w:rPr>
              <w:t>1.2. НАПРАВЛЕНИЯ РАЗВИТИЯ ЦЕНТРАЛИЗОВАННЫХ СИСТЕМ ВОДОСНАБЖЕНИЯ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_Toc103325681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34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82" w:history="1">
            <w:r w:rsidR="00981106" w:rsidRPr="00175034">
              <w:rPr>
                <w:rStyle w:val="af3"/>
                <w:noProof/>
                <w:color w:val="auto"/>
              </w:rPr>
              <w:t>1.2.1. Основные направления, принципы, задачи и плановые значения показателей развития централизованных систем водоснабжения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_Toc103325682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34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83" w:history="1">
            <w:r w:rsidR="00981106" w:rsidRPr="00175034">
              <w:rPr>
                <w:rStyle w:val="af3"/>
                <w:noProof/>
                <w:color w:val="auto"/>
              </w:rPr>
              <w:t>1.2.2. Различные сценарии развития централизованных систем водоснабжения в зависимости от различных сценариев развития поселений, городских округов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_Toc103325683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34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84" w:history="1">
            <w:r w:rsidR="00981106" w:rsidRPr="00175034">
              <w:rPr>
                <w:rStyle w:val="af3"/>
                <w:noProof/>
                <w:color w:val="auto"/>
              </w:rPr>
              <w:t>1.3. БАЛАНС ВОДОСНАБЖЕНИЯ И ПОТРЕБЛЕНИЯ ГОРЯЧЕЙ, ПИТЬЕВОЙ И ТЕХНИЧЕСКОЙ ВОДЫ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_Toc103325684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36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85" w:history="1">
            <w:r w:rsidR="00981106" w:rsidRPr="00175034">
              <w:rPr>
                <w:rStyle w:val="af3"/>
                <w:noProof/>
                <w:color w:val="auto"/>
              </w:rPr>
              <w:t>1.3.1. Общий баланс подачи и реализации воды, включая анализ и оценку структурных составляющих потерь горячей, питьевой, технической воды при ее производстве и транспортировке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_Toc103325685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36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86" w:history="1">
            <w:r w:rsidR="00981106" w:rsidRPr="00175034">
              <w:rPr>
                <w:rStyle w:val="af3"/>
                <w:noProof/>
                <w:color w:val="auto"/>
              </w:rPr>
              <w:t>1.3.2. Территориальный баланс подачи горячей, питьевой и технической воды по технологическим зонам водоснабжения (годовой и в сутки максимального водопотребления)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_Toc103325686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36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87" w:history="1">
            <w:r w:rsidR="00981106" w:rsidRPr="00175034">
              <w:rPr>
                <w:rStyle w:val="af3"/>
                <w:noProof/>
                <w:color w:val="auto"/>
              </w:rPr>
              <w:t>1.3.3. 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и городских округов (пожаротушение, полив и др.)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_Toc103325687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37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88" w:history="1">
            <w:r w:rsidR="00981106" w:rsidRPr="00175034">
              <w:rPr>
                <w:rStyle w:val="af3"/>
                <w:noProof/>
                <w:color w:val="auto"/>
              </w:rPr>
              <w:t>1.3.4. Сведения о фактическом потреблении населением горячей, питьевой, технической воды исходя из статистических и расчетных данных и сведений о действующих нормативах потребления коммунальных услуг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_Toc103325688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40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89" w:history="1">
            <w:r w:rsidR="00981106" w:rsidRPr="00175034">
              <w:rPr>
                <w:rStyle w:val="af3"/>
                <w:noProof/>
                <w:color w:val="auto"/>
              </w:rPr>
              <w:t>1.3.5. Описание существующей системы коммерческого учета горячей, питьевой, технической воды и планов по установке приборов учета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_Toc103325689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40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90" w:history="1">
            <w:r w:rsidR="00981106" w:rsidRPr="00175034">
              <w:rPr>
                <w:rStyle w:val="af3"/>
                <w:noProof/>
                <w:color w:val="auto"/>
              </w:rPr>
              <w:t>1.3.6. Анализ резервов и дефицитов производственных мощностей системы водоснабжения поселения, городского округа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_Toc103325690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42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91" w:history="1">
            <w:r w:rsidR="00981106" w:rsidRPr="00175034">
              <w:rPr>
                <w:rStyle w:val="af3"/>
                <w:noProof/>
                <w:color w:val="auto"/>
              </w:rPr>
              <w:t>1.3.7. Прогнозные балансы потребления горячей, питьевой, технической воды на срок не менее 10 лет с учетом различных сценариев развития поселений, городских округов, рассчитанные на основании расхода горячей, питьевой, технической воды в соответствии со СНиП 2.04.02-84 и СНиП 2.04.01-85, а также исходя из текущего объема потребления воды населением и его динамики с учетом перспективы развития и изменения состава, и структуры застройки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_Toc103325691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43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92" w:history="1">
            <w:r w:rsidR="00981106" w:rsidRPr="00175034">
              <w:rPr>
                <w:rStyle w:val="af3"/>
                <w:noProof/>
                <w:color w:val="auto"/>
              </w:rPr>
              <w:t>1.3.8. 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_Toc103325692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45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93" w:history="1">
            <w:r w:rsidR="00981106" w:rsidRPr="00175034">
              <w:rPr>
                <w:rStyle w:val="af3"/>
                <w:noProof/>
                <w:color w:val="auto"/>
              </w:rPr>
              <w:t>1.3.9. Сведения о фактическом и ожидаемом потреблении горячей, питьевой и технической воды (годовое, среднесуточное, максимальное суточное)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_Toc103325693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45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94" w:history="1">
            <w:r w:rsidR="00981106" w:rsidRPr="00175034">
              <w:rPr>
                <w:rStyle w:val="af3"/>
                <w:noProof/>
                <w:color w:val="auto"/>
              </w:rPr>
              <w:t>1.3.10. Описание территориальной структуры потребления горячей, питьевой и технической воды, которую следует определять по отчетам организаций, осуществляющих водоснабжение, с разбивкой по технологическим зонам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_Toc103325694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45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95" w:history="1">
            <w:r w:rsidR="00981106" w:rsidRPr="00175034">
              <w:rPr>
                <w:rStyle w:val="af3"/>
                <w:noProof/>
                <w:color w:val="auto"/>
              </w:rPr>
              <w:t>1.3.11. 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объектов, исходя из фактических расходов питьевой и технической воды с учетом данных о перспективном потреблении горечей, питьевой и технической воды абонентами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_Toc103325695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45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96" w:history="1">
            <w:r w:rsidR="00981106" w:rsidRPr="00175034">
              <w:rPr>
                <w:rStyle w:val="af3"/>
                <w:noProof/>
                <w:color w:val="auto"/>
              </w:rPr>
              <w:t>1.3.12. Сведения о фактических и планируемых потерях горячей, питьевой и технической воды при ее транспортировке (годовые, среднесуточные значения)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_Toc103325696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46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97" w:history="1">
            <w:r w:rsidR="00981106" w:rsidRPr="00175034">
              <w:rPr>
                <w:rStyle w:val="af3"/>
                <w:noProof/>
                <w:color w:val="auto"/>
              </w:rPr>
              <w:t>1.3.13. Перспективные балансы водоснабжения и водоотведения (общий - баланс подачи и реализации горячей, питьевой и технической воды, территориальный - баланс подачи питьевой и технической воды по технологическим зонам водоснабжения, структурный - баланс реализации горячей, питьевой и технической воды по группам абонентов)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_Toc103325697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46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98" w:history="1">
            <w:r w:rsidR="00981106" w:rsidRPr="00175034">
              <w:rPr>
                <w:rStyle w:val="af3"/>
                <w:noProof/>
                <w:color w:val="auto"/>
              </w:rPr>
              <w:t>1.3.14. Расчет требуемой мощности водозаборных сооружений исходя из данных о перспективном потреблении горячей, питьевой и технической воды и величины потерь горячей, питьевой и технической воды при ее транспортировке с указанием требуемых объемов подачи и потребления горячей, питьевой и технической воды, дефицита (резерва) мощностей по технологическим зонам с разбивкой по годам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_Toc103325698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47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699" w:history="1">
            <w:r w:rsidR="00981106" w:rsidRPr="00175034">
              <w:rPr>
                <w:rStyle w:val="af3"/>
                <w:noProof/>
                <w:color w:val="auto"/>
              </w:rPr>
              <w:t>1.3.15. Наименование организации, которая наделена статусом гарантирующей организации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_Toc103325699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49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00" w:history="1">
            <w:r w:rsidR="00981106" w:rsidRPr="00175034">
              <w:rPr>
                <w:rStyle w:val="af3"/>
                <w:noProof/>
                <w:color w:val="auto"/>
              </w:rPr>
              <w:t>1.4. ПРЕДЛОЖЕНИЯ ПО СТРОИТЕЛЬСТВУ, РЕКОНСТРУКЦИИ И МОДЕРНИЗАЦИИ ОБЪЕКТОВ ЦЕНТРАЛИЗОВАННЫХ СИСТЕМ ВОДОСНАБЖЕНИЯ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_Toc103325700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50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01" w:history="1">
            <w:r w:rsidR="00981106" w:rsidRPr="00175034">
              <w:rPr>
                <w:rStyle w:val="af3"/>
                <w:noProof/>
                <w:color w:val="auto"/>
              </w:rPr>
              <w:t>1.4.1. Перечень основных мероприятий по реализации схем водоснабжения с разбивкой по годам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_Toc103325701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50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02" w:history="1">
            <w:r w:rsidR="00981106" w:rsidRPr="00175034">
              <w:rPr>
                <w:rStyle w:val="af3"/>
                <w:noProof/>
                <w:color w:val="auto"/>
              </w:rPr>
              <w:t>1.4.2.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санитарные характеристики источников водоснабжения, а также возможное изменение указанных характеристик в результате реализации мероприятий, предусмотренных схемами водоснабжения и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_Toc103325702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50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03" w:history="1">
            <w:r w:rsidR="00981106" w:rsidRPr="00175034">
              <w:rPr>
                <w:rStyle w:val="af3"/>
                <w:noProof/>
                <w:color w:val="auto"/>
              </w:rPr>
              <w:t>1.4.3. Сведения о вновь строящихся, реконструируемых и предлагаемых к выводу из эксплуатации объектах системы водоснабжения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_Toc103325703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51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04" w:history="1">
            <w:r w:rsidR="00981106" w:rsidRPr="00175034">
              <w:rPr>
                <w:rStyle w:val="af3"/>
                <w:noProof/>
                <w:color w:val="auto"/>
              </w:rPr>
              <w:t>1.4.4. Сведения о развитии систем диспетчеризации, телемеханизации и систем управления режимами водоснабжения на объектах организаций, осуществляющих водоснабжение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_Toc103325704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52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05" w:history="1">
            <w:r w:rsidR="00981106" w:rsidRPr="00175034">
              <w:rPr>
                <w:rStyle w:val="af3"/>
                <w:noProof/>
                <w:color w:val="auto"/>
              </w:rPr>
              <w:t>1.4.5. Сведения об оснащенности зданий, строений, сооружений приборами учета воды и их применении при осуществлении расчетов за потребленную воду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_Toc103325705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53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06" w:history="1">
            <w:r w:rsidR="00981106" w:rsidRPr="00175034">
              <w:rPr>
                <w:rStyle w:val="af3"/>
                <w:noProof/>
                <w:color w:val="auto"/>
              </w:rPr>
              <w:t>1.4.6. Описание вариантов маршрутов прохождения трубопроводов (трасс) по территории поселения, городского округа и их обоснование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_Toc103325706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54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07" w:history="1">
            <w:r w:rsidR="00981106" w:rsidRPr="00175034">
              <w:rPr>
                <w:rStyle w:val="af3"/>
                <w:noProof/>
                <w:color w:val="auto"/>
              </w:rPr>
              <w:t>1.4.7. Рекомендации о месте размещения насосных станций, резервуаров, водонапорных башен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_Toc103325707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54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08" w:history="1">
            <w:r w:rsidR="00981106" w:rsidRPr="00175034">
              <w:rPr>
                <w:rStyle w:val="af3"/>
                <w:noProof/>
                <w:color w:val="auto"/>
              </w:rPr>
              <w:t>1.4.8. Границы планируемых зон размещения объектов централизованных систем горячего водоснабжения, холодного водоснабжения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_Toc103325708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54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09" w:history="1">
            <w:r w:rsidR="00981106" w:rsidRPr="00175034">
              <w:rPr>
                <w:rStyle w:val="af3"/>
                <w:noProof/>
                <w:color w:val="auto"/>
              </w:rPr>
              <w:t>1.4.9. Карты (схемы) существующего и планируемого размещения объектов централизованных систем горячего водоснабжения, холодного водоснабжения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_Toc103325709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54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10" w:history="1">
            <w:r w:rsidR="00981106" w:rsidRPr="00175034">
              <w:rPr>
                <w:rStyle w:val="af3"/>
                <w:noProof/>
                <w:color w:val="auto"/>
              </w:rPr>
              <w:t>1.5. ЭКОЛОГИЧЕСКИЕ АСПЕКТЫ МЕРОПРИЯТИЙ ПО СТРОИТЕЛЬСТВУ, РЕКОНСТРУКЦИИ И МОДЕРНИЗАЦИИ ОБЪЕКТОВ ЦЕНТРАЛИЗОВАННЫХ СИСТЕМ ВОДОСНАБЖЕНИЯ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_Toc103325710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55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11" w:history="1">
            <w:r w:rsidR="00981106" w:rsidRPr="00175034">
              <w:rPr>
                <w:rStyle w:val="af3"/>
                <w:noProof/>
                <w:color w:val="auto"/>
              </w:rPr>
              <w:t>1.5.1. 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(утилизации) промывных вод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_Toc103325711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55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12" w:history="1">
            <w:r w:rsidR="00981106" w:rsidRPr="00175034">
              <w:rPr>
                <w:rStyle w:val="af3"/>
                <w:noProof/>
                <w:color w:val="auto"/>
              </w:rPr>
              <w:t>1.5.2. Сведения о мерах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_Toc103325712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55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13" w:history="1">
            <w:r w:rsidR="00981106" w:rsidRPr="00175034">
              <w:rPr>
                <w:rStyle w:val="af3"/>
                <w:noProof/>
                <w:color w:val="auto"/>
              </w:rPr>
              <w:t>1.6. ОЦЕНКА ОБЪЕМОВ КАПИТАЛЬНЫХ ВЛОЖЕНИЙ В СТРОИТЕЛЬСТВО, РЕКОНСТРУКЦИЮ И МОДЕРНИЗАЦИЮ ОБЪЕКТОВ ЦЕНТРАЛИЗОВАННЫХ СИСТЕМ ВОДОСНАБЖЕНИЯ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_Toc103325713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56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14" w:history="1">
            <w:r w:rsidR="00981106" w:rsidRPr="00175034">
              <w:rPr>
                <w:rStyle w:val="af3"/>
                <w:noProof/>
                <w:color w:val="auto"/>
              </w:rPr>
              <w:t>1.6.1. Оценка стоимости основных мероприятий по реализации схем водоснабжения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_Toc103325714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56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15" w:history="1">
            <w:r w:rsidR="00981106" w:rsidRPr="00175034">
              <w:rPr>
                <w:rStyle w:val="af3"/>
                <w:noProof/>
                <w:color w:val="auto"/>
              </w:rPr>
              <w:t>1.6.2. Оценка величины необходимых капитальных вложений в строительство и реконструкцию объектов централизованных систем водоснабжения, выполненную на основании укрупненных сметных нормативов для объектов непроизводственного назначения и инженерной инфраструктуры, утвержденных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строительства, либо принятую по объектам - аналогам по видам капитального строительства и видам работ, с указанием источников финансирования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_Toc103325715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57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16" w:history="1">
            <w:r w:rsidR="00981106" w:rsidRPr="00175034">
              <w:rPr>
                <w:rStyle w:val="af3"/>
                <w:noProof/>
                <w:color w:val="auto"/>
              </w:rPr>
              <w:t>1.7. ПЛАНОВЫЕ ЗНАЧЕНИЯ ПОКАЗАТЕЛЕЙ РАЗВИТИЯ ЦЕНТРАЛИЗОВАННЫХ СИСТЕМ ВОДОСНАБЖЕНИЯ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_Toc103325716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60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17" w:history="1">
            <w:r w:rsidR="00981106" w:rsidRPr="00175034">
              <w:rPr>
                <w:rStyle w:val="af3"/>
                <w:noProof/>
                <w:color w:val="auto"/>
              </w:rPr>
              <w:t>1.7.1. Показатели качества воды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_Toc103325717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61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18" w:history="1">
            <w:r w:rsidR="00981106" w:rsidRPr="00175034">
              <w:rPr>
                <w:rStyle w:val="af3"/>
                <w:noProof/>
                <w:color w:val="auto"/>
              </w:rPr>
              <w:t>1.7.2. Показатели надежности и бесперебойности водоснабжения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_Toc103325718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61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19" w:history="1">
            <w:r w:rsidR="00981106" w:rsidRPr="00175034">
              <w:rPr>
                <w:rStyle w:val="af3"/>
                <w:noProof/>
                <w:color w:val="auto"/>
              </w:rPr>
              <w:t>1.7.3. Показатели эффективности использования ресурсов, в том числе уровень потерь воды (тепловой энергии в составе горячей воды)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_Toc103325719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63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20" w:history="1">
            <w:r w:rsidR="00981106" w:rsidRPr="00175034">
              <w:rPr>
                <w:rStyle w:val="af3"/>
                <w:noProof/>
                <w:color w:val="auto"/>
              </w:rPr>
              <w:t>1.7.4.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_Toc103325720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63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21" w:history="1">
            <w:r w:rsidR="00981106" w:rsidRPr="00175034">
              <w:rPr>
                <w:rStyle w:val="af3"/>
                <w:noProof/>
                <w:color w:val="auto"/>
              </w:rPr>
              <w:t>1.8. ПЕРЕЧЕНЬ ВЫЯВЛЕННЫХ БЕЗХОЗЯЙНЫХ ОБЪЕКТОВ ЦЕНТРАЛИЗОВАННЫХ СИСТЕМ ВОДОСНАБЖЕНИЯ (В СЛУЧАЕ ИХ ВЫЯВЛЕНИЯ) И ПЕРЕЧЕНЬ ОРГАНИЗАЦИЙ, УПОЛНОМОЧЕННЫХ НА ИХ ЭКСПЛУАТАЦИЮ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_Toc103325721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64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1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22" w:history="1">
            <w:r w:rsidR="00981106" w:rsidRPr="00175034">
              <w:rPr>
                <w:rStyle w:val="af3"/>
                <w:noProof/>
                <w:color w:val="auto"/>
              </w:rPr>
              <w:t>ГЛАВА 2. ВОДООТВЕДЕНИЕ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_Toc103325722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23" w:history="1">
            <w:r w:rsidR="00981106" w:rsidRPr="00175034">
              <w:rPr>
                <w:rStyle w:val="af3"/>
                <w:noProof/>
                <w:color w:val="auto"/>
              </w:rPr>
              <w:t>2.1. СУЩЕСТВУЮЩЕЕ ПОЛОЖЕНИЕ В СФЕРЕ ВОДООТВЕДЕНИЯ ПОСЕЛЕНИЯ, ГОРОДСКОГО ОКРУГА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_Toc103325723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24" w:history="1">
            <w:r w:rsidR="00981106" w:rsidRPr="00175034">
              <w:rPr>
                <w:rStyle w:val="af3"/>
                <w:noProof/>
                <w:color w:val="auto"/>
              </w:rPr>
              <w:t>2.1.1. Описание структуры системы сбора, очистки и отведения сточных вод на территории поселения, городского округа и деление территории поселения, городского округа на эксплуатационные зоны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_Toc103325724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25" w:history="1">
            <w:r w:rsidR="00981106" w:rsidRPr="00175034">
              <w:rPr>
                <w:rStyle w:val="af3"/>
                <w:noProof/>
                <w:color w:val="auto"/>
              </w:rPr>
              <w:t>2.1.2. Описание результатов технического обследования централизованной системы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вод, определение существующего дефицита (резерва) мощностей сооружений и описание локальных очистных сооружений, создаваемых абонентами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_Toc103325725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26" w:history="1">
            <w:r w:rsidR="00981106" w:rsidRPr="00175034">
              <w:rPr>
                <w:rStyle w:val="af3"/>
                <w:noProof/>
                <w:color w:val="auto"/>
              </w:rPr>
              <w:t>2.1.3. 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_Toc103325726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27" w:history="1">
            <w:r w:rsidR="00981106" w:rsidRPr="00175034">
              <w:rPr>
                <w:rStyle w:val="af3"/>
                <w:noProof/>
                <w:color w:val="auto"/>
              </w:rPr>
              <w:t>2.1.4. Описание технической возможности утилизации осадков сточных вод на очистных сооружениях существующей централизованной системы водоотведения.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_Toc103325727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28" w:history="1">
            <w:r w:rsidR="00981106" w:rsidRPr="00175034">
              <w:rPr>
                <w:rStyle w:val="af3"/>
                <w:noProof/>
                <w:color w:val="auto"/>
              </w:rPr>
              <w:t>2.1.5. Описание состояния и функционирования канализационных коллекторов и сетей, 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_Toc103325728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29" w:history="1">
            <w:r w:rsidR="00981106" w:rsidRPr="00175034">
              <w:rPr>
                <w:rStyle w:val="af3"/>
                <w:noProof/>
                <w:color w:val="auto"/>
              </w:rPr>
              <w:t>2.1.6. Оценка безопасности и надежности объектов централизованной системы водоотведения и их управляемости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_Toc103325729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66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30" w:history="1">
            <w:r w:rsidR="00981106" w:rsidRPr="00175034">
              <w:rPr>
                <w:rStyle w:val="af3"/>
                <w:noProof/>
                <w:color w:val="auto"/>
              </w:rPr>
              <w:t>2.1.7. Оценка воздействия сбросов сточных вод через централизованную систему водоотведения на окружающую среду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_Toc103325730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66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31" w:history="1">
            <w:r w:rsidR="00981106" w:rsidRPr="00175034">
              <w:rPr>
                <w:rStyle w:val="af3"/>
                <w:noProof/>
                <w:color w:val="auto"/>
              </w:rPr>
              <w:t>2.1.8. Описание территорий муниципального образования, не охваченных централизованной системой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_Toc103325731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66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32" w:history="1">
            <w:r w:rsidR="00981106" w:rsidRPr="00175034">
              <w:rPr>
                <w:rStyle w:val="af3"/>
                <w:noProof/>
                <w:color w:val="auto"/>
              </w:rPr>
              <w:t>2.1.9. Описание существующих технических и технологических проблем системы водоотведения поселения, городского округа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_Toc103325732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66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33" w:history="1">
            <w:r w:rsidR="00981106" w:rsidRPr="00175034">
              <w:rPr>
                <w:rStyle w:val="af3"/>
                <w:noProof/>
                <w:color w:val="auto"/>
              </w:rPr>
              <w:t>2.1.10. Сведения об отнесении централизованной системы водоотведения (канализации) к централизованным системам водоотведения поселений или городских округов, включающие перечень и описание централизованных систем водоотведения (канализации), отнесенных к централизованным системам водоотведения поселений или городских округов, а также информацию об очистных сооружениях (при их наличии), на которые поступают сточные воды, отводимые через указанные централизованные системы водоотведения (канализации), о мощности очистных сооружений и применяемых на них технологиях очистки сточных вод, среднегодовом объеме принимаемых сточных вод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_Toc103325733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66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34" w:history="1">
            <w:r w:rsidR="00981106" w:rsidRPr="00175034">
              <w:rPr>
                <w:rStyle w:val="af3"/>
                <w:noProof/>
                <w:color w:val="auto"/>
              </w:rPr>
              <w:t>2.2. БАЛАНСЫ СТОЧНЫХ ВОД В СИСТЕМЕ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_Toc103325734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67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35" w:history="1">
            <w:r w:rsidR="00981106" w:rsidRPr="00175034">
              <w:rPr>
                <w:rStyle w:val="af3"/>
                <w:noProof/>
                <w:color w:val="auto"/>
              </w:rPr>
              <w:t>2.2.1. Баланс поступления сточных вод в централизованную систему водоотведения и отведения стоков по технологическим зонам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_Toc103325735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67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36" w:history="1">
            <w:r w:rsidR="00981106" w:rsidRPr="00175034">
              <w:rPr>
                <w:rStyle w:val="af3"/>
                <w:noProof/>
                <w:color w:val="auto"/>
              </w:rPr>
              <w:t>2.2.2. Оценка фактического притока неорганизованного стока (сточных вод, поступающих по поверхности рельефа местности) по технологическим зонам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_Toc103325736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67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37" w:history="1">
            <w:r w:rsidR="00981106" w:rsidRPr="00175034">
              <w:rPr>
                <w:rStyle w:val="af3"/>
                <w:noProof/>
                <w:color w:val="auto"/>
              </w:rPr>
              <w:t>2.2.3. 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_Toc103325737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67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38" w:history="1">
            <w:r w:rsidR="00981106" w:rsidRPr="00175034">
              <w:rPr>
                <w:rStyle w:val="af3"/>
                <w:noProof/>
                <w:color w:val="auto"/>
              </w:rPr>
              <w:t>2.2.4. 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мощностей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_Toc103325738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67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39" w:history="1">
            <w:r w:rsidR="00981106" w:rsidRPr="00175034">
              <w:rPr>
                <w:rStyle w:val="af3"/>
                <w:noProof/>
                <w:color w:val="auto"/>
              </w:rPr>
              <w:t>2.2.5. 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_Toc103325739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67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40" w:history="1">
            <w:r w:rsidR="00981106" w:rsidRPr="00175034">
              <w:rPr>
                <w:rStyle w:val="af3"/>
                <w:noProof/>
                <w:color w:val="auto"/>
              </w:rPr>
              <w:t>2.3. ПРОГНОЗ ОБЪЕМА СТОЧНЫХ ВОД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_Toc103325740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69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41" w:history="1">
            <w:r w:rsidR="00981106" w:rsidRPr="00175034">
              <w:rPr>
                <w:rStyle w:val="af3"/>
                <w:noProof/>
                <w:color w:val="auto"/>
              </w:rPr>
              <w:t>2.3.1. Сведения о фактическом и ожидаемом поступлении сточных вод в централизованную систему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_Toc103325741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69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42" w:history="1">
            <w:r w:rsidR="00981106" w:rsidRPr="00175034">
              <w:rPr>
                <w:rStyle w:val="af3"/>
                <w:noProof/>
                <w:color w:val="auto"/>
              </w:rPr>
              <w:t>2.3.2. Описание структуры централизованной системы водоотведения (эксплуатационные и технологические зоны)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_Toc103325742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69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43" w:history="1">
            <w:r w:rsidR="00981106" w:rsidRPr="00175034">
              <w:rPr>
                <w:rStyle w:val="af3"/>
                <w:noProof/>
                <w:color w:val="auto"/>
              </w:rPr>
              <w:t>2.3.3. 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водоотведения с разбивкой по годам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_Toc103325743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69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44" w:history="1">
            <w:r w:rsidR="00981106" w:rsidRPr="00175034">
              <w:rPr>
                <w:rStyle w:val="af3"/>
                <w:noProof/>
                <w:color w:val="auto"/>
              </w:rPr>
              <w:t>2.3.4. Результаты анализа гидравлических режимов и режимов работы элементов централизованной системы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_Toc103325744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69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45" w:history="1">
            <w:r w:rsidR="00981106" w:rsidRPr="00175034">
              <w:rPr>
                <w:rStyle w:val="af3"/>
                <w:noProof/>
                <w:color w:val="auto"/>
              </w:rPr>
              <w:t>2.3.5. Анализ резервов производственных мощностей очистных сооружений системы водоотведения и возможности расширения зоны их действия.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_Toc103325745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70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46" w:history="1">
            <w:r w:rsidR="00981106" w:rsidRPr="00175034">
              <w:rPr>
                <w:rStyle w:val="af3"/>
                <w:noProof/>
                <w:color w:val="auto"/>
              </w:rPr>
              <w:t>2.4. ПРЕДЛОЖЕНИЯ ПО СТРОИТЕЛЬСТВУ, РЕКОНСТРУКЦИИ И МОДЕРНИЗАЦИИ (ТЕХНИЧЕСКОМУ ПЕРЕВООРУЖЕНИЮ) ОБЪЕКТОВ ЦЕНТРАЛИЗОВАННОЙ СИСТЕМЫ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_Toc103325746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71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47" w:history="1">
            <w:r w:rsidR="00981106" w:rsidRPr="00175034">
              <w:rPr>
                <w:rStyle w:val="af3"/>
                <w:noProof/>
                <w:color w:val="auto"/>
              </w:rPr>
              <w:t>2.4.1. Основные направления, принципы, задачи и плановые значения показателей развития централизованной системы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_Toc103325747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71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48" w:history="1">
            <w:r w:rsidR="00981106" w:rsidRPr="00175034">
              <w:rPr>
                <w:rStyle w:val="af3"/>
                <w:noProof/>
                <w:color w:val="auto"/>
              </w:rPr>
              <w:t>2.4.2. Перечень основных мероприятий по реализации схем водоотведения с разбивкой по годам, включая технические обоснования этих мероприятий.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_Toc103325748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71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49" w:history="1">
            <w:r w:rsidR="00981106" w:rsidRPr="00175034">
              <w:rPr>
                <w:rStyle w:val="af3"/>
                <w:noProof/>
                <w:color w:val="auto"/>
              </w:rPr>
              <w:t>2.4.3. Технические обоснования основных мероприятий по реализации схем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_Toc103325749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71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50" w:history="1">
            <w:r w:rsidR="00981106" w:rsidRPr="00175034">
              <w:rPr>
                <w:rStyle w:val="af3"/>
                <w:noProof/>
                <w:color w:val="auto"/>
              </w:rPr>
              <w:t>2.4.4. Сведения о вновь строящихся, реконструируемых и предлагаемых к выводу из эксплуатации объектах централизованной системы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_Toc103325750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71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51" w:history="1">
            <w:r w:rsidR="00981106" w:rsidRPr="00175034">
              <w:rPr>
                <w:rStyle w:val="af3"/>
                <w:noProof/>
                <w:color w:val="auto"/>
              </w:rPr>
              <w:t>2.4.5. Сведения о развитии систем диспетчеризации, телемеханизации и об автоматизированных системах управления режимами водоотведения на объектах организаций, осуществляющих водоотведение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_Toc103325751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72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52" w:history="1">
            <w:r w:rsidR="00981106" w:rsidRPr="00175034">
              <w:rPr>
                <w:rStyle w:val="af3"/>
                <w:noProof/>
                <w:color w:val="auto"/>
              </w:rPr>
              <w:t>2.4.6. Описание вариантов маршрутов прохождения трубопроводов (трасс) по территории поселения, городского округа, расположения намечаемых площадок под строительство сооружений водоотведения и их обоснование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_Toc103325752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72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53" w:history="1">
            <w:r w:rsidR="00981106" w:rsidRPr="00175034">
              <w:rPr>
                <w:rStyle w:val="af3"/>
                <w:noProof/>
                <w:color w:val="auto"/>
              </w:rPr>
              <w:t>2.4.7. Границы и характеристики охранных зон сетей и сооружений централизованной системы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_Toc103325753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72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54" w:history="1">
            <w:r w:rsidR="00981106" w:rsidRPr="00175034">
              <w:rPr>
                <w:rStyle w:val="af3"/>
                <w:noProof/>
                <w:color w:val="auto"/>
              </w:rPr>
              <w:t>2.4.8. Границы планируемых зон размещения объектов централизованной системы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_Toc103325754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74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55" w:history="1">
            <w:r w:rsidR="00981106" w:rsidRPr="00175034">
              <w:rPr>
                <w:rStyle w:val="af3"/>
                <w:noProof/>
                <w:color w:val="auto"/>
              </w:rPr>
              <w:t>2.5. ЭКОЛОГИЧЕСКИЕ АСПЕКТЫ МЕРОПРИЯТИЙ ПО СТРОИТЕЛЬСТВУ И РЕКОНСТРУКЦИИ ОБЪЕКТОВ ЦЕНТРАЛИЗОВАННОЙ СИСТЕМЫ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_Toc103325755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56" w:history="1">
            <w:r w:rsidR="00981106" w:rsidRPr="00175034">
              <w:rPr>
                <w:rStyle w:val="af3"/>
                <w:noProof/>
                <w:color w:val="auto"/>
              </w:rPr>
              <w:t>2.5.1. Сведения о мероприятиях, содержащихся в планах по снижению сбросов загрязняющих веществ, иных веществ и микроорганизмов в поверхностные водные объекты, подземные водные объекты и на водозаборные площади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_Toc103325756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57" w:history="1">
            <w:r w:rsidR="00981106" w:rsidRPr="00175034">
              <w:rPr>
                <w:rStyle w:val="af3"/>
                <w:noProof/>
                <w:color w:val="auto"/>
              </w:rPr>
              <w:t>2.5.2. Сведения о применении методов, безопасных для окружающей среды, при утилизации осадков сточных вод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_Toc103325757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75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58" w:history="1">
            <w:r w:rsidR="00981106" w:rsidRPr="00175034">
              <w:rPr>
                <w:rStyle w:val="af3"/>
                <w:noProof/>
                <w:color w:val="auto"/>
              </w:rPr>
              <w:t>2.6. ОЦЕНКА ПОТРЕБНОСТИ В КАПИТАЛЬНЫХ ВЛОЖЕНИЯХ В СТРОИТЕЛЬСТВО, РЕКОНСТРУКЦИЮ И МОДЕРНИЗАЦИЮ ОБЪЕКТОВ ЦЕНТРАЛИЗОВАННОЙ СИСТЕМЫ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_Toc103325758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76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59" w:history="1">
            <w:r w:rsidR="00981106" w:rsidRPr="00175034">
              <w:rPr>
                <w:rStyle w:val="af3"/>
                <w:noProof/>
                <w:color w:val="auto"/>
              </w:rPr>
              <w:t>2.7. ПЛАНОВЫЕ ЗНАЧЕНИЯ ПОКАЗАТЕЛЕЙ РАЗВИТИЯ ЦЕНТРАЛИЗОВАННЫХ СИСТЕМ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_Toc103325759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78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60" w:history="1">
            <w:r w:rsidR="00981106" w:rsidRPr="00175034">
              <w:rPr>
                <w:rStyle w:val="af3"/>
                <w:noProof/>
                <w:color w:val="auto"/>
              </w:rPr>
              <w:t>2.7.1. Показатели надежности и бесперебойности водоотведения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_Toc103325760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78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61" w:history="1">
            <w:r w:rsidR="00981106" w:rsidRPr="00175034">
              <w:rPr>
                <w:rStyle w:val="af3"/>
                <w:noProof/>
                <w:color w:val="auto"/>
              </w:rPr>
              <w:t>2.7.2. Показатели очистки сточных вод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_Toc103325761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78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62" w:history="1">
            <w:r w:rsidR="00981106" w:rsidRPr="00175034">
              <w:rPr>
                <w:rStyle w:val="af3"/>
                <w:noProof/>
                <w:color w:val="auto"/>
              </w:rPr>
              <w:t>2.7.3. Показатели эффективности использования ресурсов при транспортировке сточных вод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_Toc103325762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78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63" w:history="1">
            <w:r w:rsidR="00981106" w:rsidRPr="00175034">
              <w:rPr>
                <w:rStyle w:val="af3"/>
                <w:noProof/>
                <w:color w:val="auto"/>
              </w:rPr>
              <w:t>2.7.4.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_Toc103325763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78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64" w:history="1">
            <w:r w:rsidR="00981106" w:rsidRPr="00175034">
              <w:rPr>
                <w:rStyle w:val="af3"/>
                <w:noProof/>
                <w:color w:val="auto"/>
              </w:rPr>
              <w:t>2.8. Перечень выявленных бесхозяйных объектов централизованной системы водоотведения (в случае их выявления) и перечень организаций, уполномоченных на их эксплуатацию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_Toc103325764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79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65" w:history="1">
            <w:r w:rsidR="00981106" w:rsidRPr="00175034">
              <w:rPr>
                <w:rStyle w:val="af3"/>
                <w:noProof/>
                <w:color w:val="auto"/>
              </w:rPr>
              <w:t>НОРМАТИВНО-ТЕХНИЧЕСКАЯ (ССЫЛОЧНАЯ) ЛИТЕРАТУРА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_Toc103325765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80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C02D14">
          <w:pPr>
            <w:pStyle w:val="21"/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03325766" w:history="1">
            <w:r w:rsidR="00981106" w:rsidRPr="00175034">
              <w:rPr>
                <w:rStyle w:val="af3"/>
                <w:noProof/>
                <w:color w:val="auto"/>
              </w:rPr>
              <w:t>Приложение 1</w:t>
            </w:r>
            <w:r w:rsidR="00981106" w:rsidRPr="00175034">
              <w:rPr>
                <w:noProof/>
                <w:webHidden/>
              </w:rPr>
              <w:tab/>
            </w:r>
            <w:r w:rsidR="00981106" w:rsidRPr="00175034">
              <w:rPr>
                <w:noProof/>
                <w:webHidden/>
              </w:rPr>
              <w:fldChar w:fldCharType="begin"/>
            </w:r>
            <w:r w:rsidR="00981106" w:rsidRPr="00175034">
              <w:rPr>
                <w:noProof/>
                <w:webHidden/>
              </w:rPr>
              <w:instrText xml:space="preserve"> PAGEREF _Toc103325766 \h </w:instrText>
            </w:r>
            <w:r w:rsidR="00981106" w:rsidRPr="00175034">
              <w:rPr>
                <w:noProof/>
                <w:webHidden/>
              </w:rPr>
            </w:r>
            <w:r w:rsidR="00981106" w:rsidRPr="00175034">
              <w:rPr>
                <w:noProof/>
                <w:webHidden/>
              </w:rPr>
              <w:fldChar w:fldCharType="separate"/>
            </w:r>
            <w:r w:rsidR="00D10713">
              <w:rPr>
                <w:noProof/>
                <w:webHidden/>
              </w:rPr>
              <w:t>81</w:t>
            </w:r>
            <w:r w:rsidR="00981106" w:rsidRPr="00175034">
              <w:rPr>
                <w:noProof/>
                <w:webHidden/>
              </w:rPr>
              <w:fldChar w:fldCharType="end"/>
            </w:r>
          </w:hyperlink>
        </w:p>
        <w:p w:rsidR="00981106" w:rsidRPr="00175034" w:rsidRDefault="00981106">
          <w:r w:rsidRPr="00175034">
            <w:rPr>
              <w:b/>
              <w:bCs/>
            </w:rPr>
            <w:fldChar w:fldCharType="end"/>
          </w:r>
        </w:p>
      </w:sdtContent>
    </w:sdt>
    <w:p w:rsidR="00981106" w:rsidRPr="00175034" w:rsidRDefault="00981106">
      <w:pPr>
        <w:rPr>
          <w:rFonts w:ascii="Times New Roman" w:hAnsi="Times New Roman"/>
        </w:rPr>
      </w:pPr>
    </w:p>
    <w:p w:rsidR="00981106" w:rsidRPr="00175034" w:rsidRDefault="00981106">
      <w:pPr>
        <w:rPr>
          <w:rFonts w:ascii="Times New Roman" w:hAnsi="Times New Roman"/>
        </w:rPr>
      </w:pPr>
    </w:p>
    <w:p w:rsidR="00981106" w:rsidRPr="00175034" w:rsidRDefault="00981106">
      <w:pPr>
        <w:rPr>
          <w:rFonts w:ascii="Times New Roman" w:hAnsi="Times New Roman"/>
        </w:rPr>
        <w:sectPr w:rsidR="00981106" w:rsidRPr="00175034" w:rsidSect="00D927DD">
          <w:footerReference w:type="even" r:id="rId10"/>
          <w:footerReference w:type="default" r:id="rId11"/>
          <w:footerReference w:type="first" r:id="rId12"/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5A3C63" w:rsidRPr="00175034" w:rsidRDefault="00EF1D49" w:rsidP="00F24530">
      <w:pPr>
        <w:pStyle w:val="1"/>
        <w:spacing w:line="276" w:lineRule="auto"/>
        <w:jc w:val="center"/>
        <w:rPr>
          <w:rFonts w:ascii="Times New Roman" w:hAnsi="Times New Roman"/>
          <w:sz w:val="24"/>
          <w:szCs w:val="24"/>
        </w:rPr>
      </w:pPr>
      <w:bookmarkStart w:id="1" w:name="_Toc88831149"/>
      <w:bookmarkStart w:id="2" w:name="_Toc103325666"/>
      <w:r w:rsidRPr="00175034">
        <w:rPr>
          <w:rFonts w:ascii="Times New Roman" w:hAnsi="Times New Roman"/>
          <w:sz w:val="24"/>
          <w:szCs w:val="24"/>
        </w:rPr>
        <w:t>ОБЩИЕ ПОЛОЖЕНИЯ</w:t>
      </w:r>
      <w:bookmarkEnd w:id="1"/>
      <w:bookmarkEnd w:id="2"/>
    </w:p>
    <w:p w:rsidR="00EF1D49" w:rsidRPr="00175034" w:rsidRDefault="00EF1D49" w:rsidP="00F24530">
      <w:pPr>
        <w:pStyle w:val="e"/>
        <w:spacing w:line="276" w:lineRule="auto"/>
        <w:jc w:val="both"/>
      </w:pPr>
    </w:p>
    <w:p w:rsidR="008E6F41" w:rsidRPr="00175034" w:rsidRDefault="008E6F41" w:rsidP="00F24530">
      <w:pPr>
        <w:pStyle w:val="e"/>
        <w:spacing w:before="0"/>
        <w:jc w:val="both"/>
      </w:pPr>
      <w:r w:rsidRPr="00175034">
        <w:t xml:space="preserve">Проектирование систем водоснабжения и водоотведения населенных пунктов представляет собой комплексную проблему, от правильного решения которой во многом зависят масштабы необходимых капитальных вложений в эти системы. </w:t>
      </w:r>
    </w:p>
    <w:p w:rsidR="008E6F41" w:rsidRPr="00175034" w:rsidRDefault="008E6F41" w:rsidP="00F24530">
      <w:pPr>
        <w:pStyle w:val="e"/>
        <w:spacing w:before="0"/>
        <w:jc w:val="both"/>
      </w:pPr>
      <w:r w:rsidRPr="00175034">
        <w:t xml:space="preserve">Рассмотрение проблемы начинается на стадии разработки генеральных планов в самом общем виде, совместно с другими вопросами инфраструктуры, и такие решения носят предварительный характер. Даётся обоснование необходимости сооружения новых или расширение существующих элементов комплекса водопроводных очистных сооружений (КВОС) и комплекса очистных сооружений канализации (КОСК) для покрытия имеющегося дефицита мощности и возрастающих нагрузок по водоснабжению и водоотведению на расчётный срок. При этом, рассмотрение вопросов выбора основного оборудования для КВОС и КОСК, насосных станций, а также, трасс водопроводных и канализационных сетей от них производится только после технико-экономического обоснования принимаемых решений. В качестве основного </w:t>
      </w:r>
      <w:proofErr w:type="spellStart"/>
      <w:r w:rsidRPr="00175034">
        <w:t>предпроектного</w:t>
      </w:r>
      <w:proofErr w:type="spellEnd"/>
      <w:r w:rsidRPr="00175034">
        <w:t xml:space="preserve"> документа по развитию водопроводного и канализационного хозяйства </w:t>
      </w:r>
      <w:r w:rsidR="00F24530" w:rsidRPr="00175034">
        <w:t xml:space="preserve">муниципального образования </w:t>
      </w:r>
      <w:r w:rsidRPr="00175034">
        <w:t>принята практика составления перспективных схем водоснабжения и водоотведения.</w:t>
      </w:r>
    </w:p>
    <w:p w:rsidR="008E6F41" w:rsidRPr="00175034" w:rsidRDefault="008E6F41" w:rsidP="00F24530">
      <w:pPr>
        <w:pStyle w:val="e"/>
        <w:spacing w:before="0"/>
        <w:jc w:val="both"/>
      </w:pPr>
      <w:r w:rsidRPr="00175034">
        <w:t>Схемы разрабатываются на основе анализа фактических нагрузок потребителей по водоснабжению и водоотведению с учётом перспективного развития на 10 лет, структуры баланса водопотребления и водоотведения региона, оценки существующего состояния головных сооружений водопровода и канализации, насосных станций, а также водопроводных и канализационных сетей и возможности их дальнейшего использования, рассмотрения вопросов надёжности, экономичности.</w:t>
      </w:r>
    </w:p>
    <w:p w:rsidR="008E6F41" w:rsidRPr="00175034" w:rsidRDefault="008E6F41" w:rsidP="00F24530">
      <w:pPr>
        <w:pStyle w:val="e"/>
        <w:spacing w:before="0"/>
        <w:jc w:val="both"/>
      </w:pPr>
      <w:r w:rsidRPr="00175034">
        <w:t>Обоснование решений (рекомендаций) при разработке схемы водоснабжения и водоотведения осуществляется на основе технико-экономического сопоставления вариантов развития систем водоснабжения и водоотведения, в целом.</w:t>
      </w:r>
    </w:p>
    <w:p w:rsidR="00F24530" w:rsidRPr="00175034" w:rsidRDefault="008E6F41" w:rsidP="00F24530">
      <w:pPr>
        <w:pStyle w:val="e"/>
        <w:spacing w:before="0"/>
        <w:jc w:val="both"/>
      </w:pPr>
      <w:r w:rsidRPr="00175034">
        <w:t>Основой для разработки и реализации схемы водоснабжения и водоотведения до</w:t>
      </w:r>
      <w:r w:rsidR="00F24530" w:rsidRPr="00175034">
        <w:t xml:space="preserve"> </w:t>
      </w:r>
      <w:r w:rsidRPr="00175034">
        <w:t>2030 года является Федеральный закон от 7 декабря 2011 г. № 416-ФЗ "О водоснабжении и водоотведении",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водоотведения.</w:t>
      </w:r>
    </w:p>
    <w:p w:rsidR="008E6F41" w:rsidRPr="00175034" w:rsidRDefault="008E6F41" w:rsidP="00F24530">
      <w:pPr>
        <w:pStyle w:val="e"/>
        <w:spacing w:before="0"/>
        <w:jc w:val="both"/>
      </w:pPr>
      <w:r w:rsidRPr="00175034">
        <w:t>Объем и состав проекта соответствует «Требованиям к содержанию схем водоснабжения и водоотведения», утвержденным Постановлением Правительства РФ от 5 сентября 2013 г. № 782. При разработке учтены требования законодательства Российской Федерации, стандартов РФ, действующих нормативных документов Министерства природных ресурсов России, других нормативных актов, регулирующих природоохранную деятельность.</w:t>
      </w:r>
    </w:p>
    <w:p w:rsidR="00330DC9" w:rsidRPr="00175034" w:rsidRDefault="00330DC9" w:rsidP="00F24530">
      <w:pPr>
        <w:pStyle w:val="e"/>
        <w:spacing w:before="0"/>
        <w:jc w:val="both"/>
      </w:pPr>
      <w:r w:rsidRPr="00175034">
        <w:t>Схема водоснабжения и водоотведения разработана на основании:</w:t>
      </w:r>
    </w:p>
    <w:p w:rsidR="00330DC9" w:rsidRPr="00175034" w:rsidRDefault="00330DC9" w:rsidP="00F24530">
      <w:pPr>
        <w:pStyle w:val="e"/>
        <w:spacing w:before="0"/>
        <w:jc w:val="both"/>
        <w:rPr>
          <w:iCs/>
        </w:rPr>
      </w:pPr>
      <w:r w:rsidRPr="00175034">
        <w:rPr>
          <w:bCs/>
        </w:rPr>
        <w:t>Приказ Министерства регионального развития Российской Федерации от 06.05.2011 № 204</w:t>
      </w:r>
      <w:hyperlink r:id="rId13" w:history="1">
        <w:r w:rsidRPr="00175034">
          <w:rPr>
            <w:iCs/>
          </w:rPr>
          <w:t xml:space="preserve"> «О разработке программ комплексного развития систем коммунальной инфраструктуры муниципальных образований» (вместе с «Методическими рекомендациями по разработке программ комплексного развития систем коммунальной инфраструктуры муниципальных образований»);</w:t>
        </w:r>
      </w:hyperlink>
    </w:p>
    <w:p w:rsidR="00330DC9" w:rsidRPr="00175034" w:rsidRDefault="00330DC9" w:rsidP="00F24530">
      <w:pPr>
        <w:pStyle w:val="e"/>
        <w:spacing w:before="0"/>
        <w:jc w:val="both"/>
        <w:rPr>
          <w:iCs/>
        </w:rPr>
      </w:pPr>
      <w:r w:rsidRPr="00175034">
        <w:rPr>
          <w:iCs/>
        </w:rPr>
        <w:t>ГОСТ 21.101-97 «Основные требования к проектной и рабочей документации»;</w:t>
      </w:r>
    </w:p>
    <w:p w:rsidR="00330DC9" w:rsidRPr="00175034" w:rsidRDefault="00330DC9" w:rsidP="00F24530">
      <w:pPr>
        <w:pStyle w:val="e"/>
        <w:spacing w:before="0"/>
        <w:jc w:val="both"/>
      </w:pPr>
      <w:r w:rsidRPr="00175034">
        <w:t>СП 31.13330.2012 «Водоснабжение. Наружные сети и сооружения». Актуализированная редакция СНИП 2.04.02-84* Приказ Министерства регионального развития Российской Федерации от 29 декабря 2011 года № 635/14;</w:t>
      </w:r>
    </w:p>
    <w:p w:rsidR="00330DC9" w:rsidRPr="00175034" w:rsidRDefault="00330DC9" w:rsidP="00F24530">
      <w:pPr>
        <w:pStyle w:val="e"/>
        <w:spacing w:before="0"/>
        <w:jc w:val="both"/>
      </w:pPr>
      <w:r w:rsidRPr="00175034">
        <w:t>СП 32.13330.2018 Канализация. Наружные сети и сооружения. СНиП 2.04.03-85 (с Изменением N 1);</w:t>
      </w:r>
    </w:p>
    <w:p w:rsidR="00330DC9" w:rsidRPr="00175034" w:rsidRDefault="00330DC9" w:rsidP="00F24530">
      <w:pPr>
        <w:pStyle w:val="e"/>
        <w:spacing w:before="0"/>
        <w:jc w:val="both"/>
      </w:pPr>
      <w:r w:rsidRPr="00175034">
        <w:t>СНиП 2.04.01-85* «Внутренний водопровод и канализация зданий» (Официальное издание, М.: ГУП ЦПП, 2003.Дата редакции: 01.01.2003);</w:t>
      </w:r>
    </w:p>
    <w:p w:rsidR="00330DC9" w:rsidRPr="00175034" w:rsidRDefault="00330DC9" w:rsidP="00F24530">
      <w:pPr>
        <w:pStyle w:val="e"/>
        <w:spacing w:before="0"/>
        <w:jc w:val="both"/>
      </w:pPr>
      <w:r w:rsidRPr="00175034">
        <w:t xml:space="preserve">ТСН 40-13-2001 СО Системы водоотведения территорий малоэтажного жилищного строительства и садоводческих объединений граждан, </w:t>
      </w:r>
      <w:smartTag w:uri="urn:schemas-microsoft-com:office:smarttags" w:element="metricconverter">
        <w:smartTagPr>
          <w:attr w:name="ProductID" w:val="2002 г"/>
        </w:smartTagPr>
        <w:r w:rsidRPr="00175034">
          <w:t>2002 г</w:t>
        </w:r>
      </w:smartTag>
      <w:r w:rsidRPr="00175034">
        <w:t>.;</w:t>
      </w:r>
    </w:p>
    <w:p w:rsidR="008E6F41" w:rsidRPr="00175034" w:rsidRDefault="00330DC9" w:rsidP="00F24530">
      <w:pPr>
        <w:pStyle w:val="e"/>
        <w:spacing w:before="0"/>
        <w:jc w:val="both"/>
      </w:pPr>
      <w:r w:rsidRPr="00175034">
        <w:t>Технического задания на разработку схем водоснабжения муниципального образования.</w:t>
      </w:r>
    </w:p>
    <w:p w:rsidR="008E6F41" w:rsidRPr="00175034" w:rsidRDefault="008E6F41" w:rsidP="00F24530">
      <w:pPr>
        <w:jc w:val="left"/>
        <w:rPr>
          <w:rFonts w:ascii="Times New Roman" w:hAnsi="Times New Roman"/>
          <w:bCs/>
          <w:kern w:val="32"/>
          <w:sz w:val="24"/>
        </w:rPr>
      </w:pP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3E6F74" w:rsidRPr="00175034" w:rsidRDefault="00EF1D49" w:rsidP="000712AB">
      <w:pPr>
        <w:pStyle w:val="1"/>
        <w:keepNext w:val="0"/>
        <w:widowControl w:val="0"/>
        <w:autoSpaceDE w:val="0"/>
        <w:autoSpaceDN w:val="0"/>
        <w:adjustRightInd w:val="0"/>
        <w:spacing w:before="64" w:after="0"/>
        <w:rPr>
          <w:rFonts w:ascii="Times New Roman" w:hAnsi="Times New Roman"/>
          <w:kern w:val="0"/>
          <w:sz w:val="28"/>
          <w:szCs w:val="28"/>
        </w:rPr>
      </w:pPr>
      <w:bookmarkStart w:id="3" w:name="_Toc88831150"/>
      <w:bookmarkStart w:id="4" w:name="_Toc103325667"/>
      <w:r w:rsidRPr="00175034">
        <w:rPr>
          <w:rFonts w:ascii="Times New Roman" w:hAnsi="Times New Roman"/>
          <w:kern w:val="0"/>
          <w:sz w:val="28"/>
          <w:szCs w:val="28"/>
        </w:rPr>
        <w:t>ГЛАВА 1. СХЕМА ВОДОСНАБЖЕНИЯ</w:t>
      </w:r>
      <w:bookmarkEnd w:id="3"/>
      <w:bookmarkEnd w:id="4"/>
    </w:p>
    <w:p w:rsidR="000712AB" w:rsidRPr="00175034" w:rsidRDefault="000712AB" w:rsidP="000712AB">
      <w:pPr>
        <w:rPr>
          <w:rFonts w:ascii="Times New Roman" w:hAnsi="Times New Roman"/>
        </w:rPr>
      </w:pPr>
    </w:p>
    <w:p w:rsidR="007C0BA2" w:rsidRPr="00175034" w:rsidRDefault="00F24530" w:rsidP="00487B94">
      <w:pPr>
        <w:pStyle w:val="3TimesNewRoman141"/>
        <w:ind w:left="1224" w:hanging="504"/>
      </w:pPr>
      <w:bookmarkStart w:id="5" w:name="_Toc88831151"/>
      <w:bookmarkStart w:id="6" w:name="_Toc103325668"/>
      <w:r w:rsidRPr="00175034">
        <w:t>1.1</w:t>
      </w:r>
      <w:r w:rsidR="00487B94" w:rsidRPr="00175034">
        <w:t xml:space="preserve">. </w:t>
      </w:r>
      <w:bookmarkStart w:id="7" w:name="OLE_LINK44"/>
      <w:bookmarkStart w:id="8" w:name="OLE_LINK45"/>
      <w:bookmarkStart w:id="9" w:name="OLE_LINK46"/>
      <w:r w:rsidR="008F6D69" w:rsidRPr="00175034">
        <w:t xml:space="preserve">ТЕХНИКО-ЭКОНОМИЧЕСКОЕ СОСТОЯНИЕ ЦЕНТРАЛИЗОВАННЫХ СИСТЕМ ВОДОСНАБЖЕНИЯ </w:t>
      </w:r>
      <w:r w:rsidR="00286887" w:rsidRPr="00175034">
        <w:t>ПОСЕЛЕНИЯ, ГОРОДСКОГО ОКРУГА</w:t>
      </w:r>
      <w:bookmarkEnd w:id="5"/>
      <w:bookmarkEnd w:id="6"/>
      <w:bookmarkEnd w:id="7"/>
      <w:bookmarkEnd w:id="8"/>
      <w:bookmarkEnd w:id="9"/>
    </w:p>
    <w:p w:rsidR="000712AB" w:rsidRPr="00175034" w:rsidRDefault="000712AB" w:rsidP="00487B94">
      <w:pPr>
        <w:pStyle w:val="70"/>
        <w:rPr>
          <w:color w:val="auto"/>
        </w:rPr>
      </w:pPr>
    </w:p>
    <w:p w:rsidR="007C0BA2" w:rsidRPr="00175034" w:rsidRDefault="00F24530" w:rsidP="00487B94">
      <w:pPr>
        <w:pStyle w:val="3TimesNewRoman141"/>
        <w:ind w:left="1224" w:hanging="504"/>
      </w:pPr>
      <w:bookmarkStart w:id="10" w:name="_Toc88831152"/>
      <w:bookmarkStart w:id="11" w:name="_Toc103325669"/>
      <w:r w:rsidRPr="00175034">
        <w:t>1.1</w:t>
      </w:r>
      <w:r w:rsidR="00487B94" w:rsidRPr="00175034">
        <w:t xml:space="preserve">.1. </w:t>
      </w:r>
      <w:r w:rsidR="007C0BA2" w:rsidRPr="00175034">
        <w:t>Описание си</w:t>
      </w:r>
      <w:r w:rsidR="00EA5E46" w:rsidRPr="00175034">
        <w:t>стемы и структуры водоснабжения</w:t>
      </w:r>
      <w:r w:rsidR="008039D8" w:rsidRPr="00175034">
        <w:t xml:space="preserve"> поселения, городского округа и</w:t>
      </w:r>
      <w:r w:rsidR="00FE76F7" w:rsidRPr="00175034">
        <w:t xml:space="preserve"> деление территории </w:t>
      </w:r>
      <w:r w:rsidR="008039D8" w:rsidRPr="00175034">
        <w:t xml:space="preserve">поселения, городского округа </w:t>
      </w:r>
      <w:r w:rsidR="00FE76F7" w:rsidRPr="00175034">
        <w:t>на эксплуатационные зоны</w:t>
      </w:r>
      <w:bookmarkEnd w:id="10"/>
      <w:bookmarkEnd w:id="11"/>
    </w:p>
    <w:p w:rsidR="0051623A" w:rsidRPr="00175034" w:rsidRDefault="0051623A" w:rsidP="0051623A">
      <w:pPr>
        <w:pStyle w:val="e"/>
        <w:spacing w:line="276" w:lineRule="auto"/>
        <w:jc w:val="both"/>
      </w:pPr>
      <w:r w:rsidRPr="00175034">
        <w:t xml:space="preserve">Система водоснабжения — это комплекс взаимосвязанных инженерных сооружений, предназначенных для забора, очистки, и транспортировки потребителям воды заданного качества в требуемых количествах и под необходимым напором. При этом централизованная система водоснабжения является основой надежного и устойчивого </w:t>
      </w:r>
      <w:proofErr w:type="spellStart"/>
      <w:r w:rsidRPr="00175034">
        <w:t>водообеспечения</w:t>
      </w:r>
      <w:proofErr w:type="spellEnd"/>
      <w:r w:rsidRPr="00175034">
        <w:t xml:space="preserve"> потребителей.</w:t>
      </w:r>
    </w:p>
    <w:p w:rsidR="00346145" w:rsidRPr="00175034" w:rsidRDefault="00346145" w:rsidP="00D35335">
      <w:pPr>
        <w:pStyle w:val="e"/>
        <w:spacing w:line="276" w:lineRule="auto"/>
        <w:jc w:val="both"/>
      </w:pPr>
      <w:r w:rsidRPr="00175034">
        <w:t xml:space="preserve">Структура системы водоснабжения зависит от многих факторов, из которых главными являются следующие: расположение, мощность и качество воды источника расположения, рельеф местности и кратность использования воды на промышленных предприятиях. </w:t>
      </w:r>
    </w:p>
    <w:p w:rsidR="009422D1" w:rsidRPr="00175034" w:rsidRDefault="009422D1" w:rsidP="009422D1">
      <w:pPr>
        <w:pStyle w:val="e"/>
        <w:spacing w:line="276" w:lineRule="auto"/>
        <w:jc w:val="both"/>
      </w:pPr>
      <w:r w:rsidRPr="00175034">
        <w:t>Таким образом, территорию</w:t>
      </w:r>
      <w:r w:rsidR="00F24530" w:rsidRPr="00175034">
        <w:t xml:space="preserve"> </w:t>
      </w:r>
      <w:r w:rsidR="006D3074" w:rsidRPr="00175034">
        <w:t>посёлок Абан</w:t>
      </w:r>
      <w:r w:rsidRPr="00175034">
        <w:t xml:space="preserve"> можно условно разделить на</w:t>
      </w:r>
      <w:r w:rsidR="00F24530" w:rsidRPr="00175034">
        <w:t xml:space="preserve"> </w:t>
      </w:r>
      <w:r w:rsidRPr="00175034">
        <w:t>1</w:t>
      </w:r>
      <w:r w:rsidR="002739FC" w:rsidRPr="00175034">
        <w:t xml:space="preserve"> </w:t>
      </w:r>
      <w:r w:rsidRPr="00175034">
        <w:t>эксплуатационную зону:</w:t>
      </w: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 xml:space="preserve">Таблица 1.1.1.1 - Организации участвующие в структуре водоснабжения МО 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378"/>
        <w:gridCol w:w="3778"/>
        <w:gridCol w:w="3092"/>
        <w:gridCol w:w="2381"/>
      </w:tblGrid>
      <w:tr w:rsidR="00175034" w:rsidRPr="00175034">
        <w:trPr>
          <w:jc w:val="center"/>
        </w:trPr>
        <w:tc>
          <w:tcPr>
            <w:tcW w:w="0" w:type="dxa"/>
            <w:shd w:val="clear" w:color="auto" w:fill="F2F2F2"/>
            <w:tcMar>
              <w:top w:w="120" w:type="dxa"/>
              <w:left w:w="20" w:type="dxa"/>
              <w:bottom w:w="12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№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Наименование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организации</w:t>
            </w:r>
            <w:proofErr w:type="spellEnd"/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Вид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деятельности</w:t>
            </w:r>
            <w:proofErr w:type="spellEnd"/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ООО «Промбытжилсервис»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- Забор воды со скважин</w:t>
            </w:r>
            <w:r w:rsidRPr="00175034">
              <w:rPr>
                <w:rFonts w:ascii="Times New Roman" w:hAnsi="Times New Roman"/>
                <w:szCs w:val="22"/>
              </w:rPr>
              <w:br/>
              <w:t>- Транспортировка ХВС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</w:tr>
    </w:tbl>
    <w:p w:rsidR="00F24530" w:rsidRPr="00175034" w:rsidRDefault="00F24530" w:rsidP="00F24530">
      <w:pPr>
        <w:pStyle w:val="e"/>
        <w:spacing w:line="276" w:lineRule="auto"/>
        <w:jc w:val="center"/>
      </w:pPr>
    </w:p>
    <w:p w:rsidR="00BA091E" w:rsidRPr="00175034" w:rsidRDefault="00F24530" w:rsidP="00487B94">
      <w:pPr>
        <w:pStyle w:val="3TimesNewRoman141"/>
        <w:ind w:left="1224" w:hanging="504"/>
      </w:pPr>
      <w:bookmarkStart w:id="12" w:name="_Toc88831153"/>
      <w:bookmarkStart w:id="13" w:name="_Toc103325670"/>
      <w:r w:rsidRPr="00175034">
        <w:t>1.1</w:t>
      </w:r>
      <w:r w:rsidR="00487B94" w:rsidRPr="00175034">
        <w:t xml:space="preserve">.2. </w:t>
      </w:r>
      <w:r w:rsidR="00BA091E" w:rsidRPr="00175034">
        <w:t>Описание территорий</w:t>
      </w:r>
      <w:r w:rsidR="008039D8" w:rsidRPr="00175034">
        <w:t xml:space="preserve"> поселения, </w:t>
      </w:r>
      <w:r w:rsidR="00EC134B" w:rsidRPr="00175034">
        <w:t>городского округа</w:t>
      </w:r>
      <w:r w:rsidR="008039D8" w:rsidRPr="00175034">
        <w:t>,</w:t>
      </w:r>
      <w:r w:rsidR="00BA091E" w:rsidRPr="00175034">
        <w:t xml:space="preserve"> не охваченных централизованными системами водоснабжения</w:t>
      </w:r>
      <w:bookmarkEnd w:id="12"/>
      <w:bookmarkEnd w:id="13"/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 xml:space="preserve">В муниципальном образовании </w:t>
      </w:r>
      <w:r w:rsidR="006D3074" w:rsidRPr="00175034">
        <w:t>посёлок Абан</w:t>
      </w:r>
      <w:r w:rsidRPr="00175034">
        <w:t xml:space="preserve"> населенные пункты, не охваченные централизованным водоснабжением, представлены в таблице ниже. </w:t>
      </w: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1.1.2.1 - Структура централизованного водоснабжения МО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747"/>
        <w:gridCol w:w="1841"/>
        <w:gridCol w:w="1893"/>
        <w:gridCol w:w="1303"/>
        <w:gridCol w:w="1284"/>
        <w:gridCol w:w="1303"/>
        <w:gridCol w:w="1258"/>
      </w:tblGrid>
      <w:tr w:rsidR="00175034" w:rsidRPr="00175034">
        <w:trPr>
          <w:jc w:val="center"/>
        </w:trPr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№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Численность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населённого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пункта</w:t>
            </w:r>
            <w:proofErr w:type="spellEnd"/>
          </w:p>
        </w:tc>
        <w:tc>
          <w:tcPr>
            <w:tcW w:w="0" w:type="dxa"/>
            <w:gridSpan w:val="4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Кол-во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жителей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чел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0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0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без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централизованного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водоснабжения</w:t>
            </w:r>
            <w:proofErr w:type="spellEnd"/>
          </w:p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с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централизованным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водоснабжением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0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0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0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ХВС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ГВС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ХВС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ГВС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8616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1340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8616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7276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gridSpan w:val="2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right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b/>
                <w:szCs w:val="22"/>
              </w:rPr>
              <w:t>Итого</w:t>
            </w:r>
            <w:proofErr w:type="spellEnd"/>
            <w:r w:rsidRPr="00175034">
              <w:rPr>
                <w:rFonts w:ascii="Times New Roman" w:hAnsi="Times New Roman"/>
                <w:b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b/>
                <w:szCs w:val="22"/>
              </w:rPr>
              <w:t>по</w:t>
            </w:r>
            <w:proofErr w:type="spellEnd"/>
            <w:r w:rsidRPr="00175034">
              <w:rPr>
                <w:rFonts w:ascii="Times New Roman" w:hAnsi="Times New Roman"/>
                <w:b/>
                <w:szCs w:val="22"/>
              </w:rPr>
              <w:t xml:space="preserve"> МО</w:t>
            </w:r>
          </w:p>
        </w:tc>
        <w:tc>
          <w:tcPr>
            <w:tcW w:w="0" w:type="dxa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8616</w:t>
            </w:r>
          </w:p>
        </w:tc>
        <w:tc>
          <w:tcPr>
            <w:tcW w:w="0" w:type="dxa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1340</w:t>
            </w:r>
          </w:p>
        </w:tc>
        <w:tc>
          <w:tcPr>
            <w:tcW w:w="0" w:type="dxa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8616</w:t>
            </w:r>
          </w:p>
        </w:tc>
        <w:tc>
          <w:tcPr>
            <w:tcW w:w="0" w:type="dxa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7276</w:t>
            </w:r>
          </w:p>
        </w:tc>
        <w:tc>
          <w:tcPr>
            <w:tcW w:w="0" w:type="dxa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</w:tbl>
    <w:p w:rsidR="00F24530" w:rsidRPr="00175034" w:rsidRDefault="00F24530" w:rsidP="00F24530">
      <w:pPr>
        <w:autoSpaceDE w:val="0"/>
        <w:autoSpaceDN w:val="0"/>
        <w:adjustRightInd w:val="0"/>
        <w:snapToGrid w:val="0"/>
        <w:spacing w:line="276" w:lineRule="auto"/>
        <w:ind w:firstLine="570"/>
        <w:jc w:val="center"/>
        <w:rPr>
          <w:rFonts w:ascii="Times New Roman" w:hAnsi="Times New Roman"/>
          <w:sz w:val="24"/>
        </w:rPr>
      </w:pPr>
    </w:p>
    <w:p w:rsidR="00F24530" w:rsidRPr="00175034" w:rsidRDefault="00F24530" w:rsidP="00F24530">
      <w:pPr>
        <w:autoSpaceDE w:val="0"/>
        <w:autoSpaceDN w:val="0"/>
        <w:adjustRightInd w:val="0"/>
        <w:snapToGrid w:val="0"/>
        <w:spacing w:line="276" w:lineRule="auto"/>
        <w:ind w:firstLine="570"/>
        <w:rPr>
          <w:rFonts w:ascii="Times New Roman" w:hAnsi="Times New Roman"/>
          <w:sz w:val="24"/>
        </w:rPr>
      </w:pPr>
    </w:p>
    <w:p w:rsidR="00F24530" w:rsidRPr="00175034" w:rsidRDefault="00F24530" w:rsidP="003A6192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Из таблицы 1.1.2.1 можно сделать вывод о том, что в МО водоснабжением не обеспеченно:</w:t>
      </w:r>
    </w:p>
    <w:p w:rsidR="00F24530" w:rsidRPr="00175034" w:rsidRDefault="00F24530" w:rsidP="00F24530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 xml:space="preserve">- ХВС 16 % населения </w:t>
      </w:r>
    </w:p>
    <w:p w:rsidR="00F24530" w:rsidRPr="00175034" w:rsidRDefault="00F24530" w:rsidP="00F24530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- ГВС 100 % населения.</w:t>
      </w:r>
    </w:p>
    <w:p w:rsidR="00F24530" w:rsidRPr="00175034" w:rsidRDefault="00F24530" w:rsidP="003A6192">
      <w:pPr>
        <w:autoSpaceDE w:val="0"/>
        <w:autoSpaceDN w:val="0"/>
        <w:adjustRightInd w:val="0"/>
        <w:snapToGrid w:val="0"/>
        <w:spacing w:before="240" w:line="276" w:lineRule="auto"/>
        <w:ind w:firstLine="709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Водоснабжение потребителей нецентрализованной части МО обеспечивается за счет эксплуатации индивидуальных скважин и колодцев.</w:t>
      </w:r>
    </w:p>
    <w:p w:rsidR="002B7250" w:rsidRPr="00175034" w:rsidRDefault="002B7250" w:rsidP="00B934CE">
      <w:pPr>
        <w:autoSpaceDE w:val="0"/>
        <w:autoSpaceDN w:val="0"/>
        <w:adjustRightInd w:val="0"/>
        <w:snapToGrid w:val="0"/>
        <w:spacing w:line="276" w:lineRule="auto"/>
        <w:ind w:firstLine="570"/>
        <w:rPr>
          <w:rFonts w:ascii="Times New Roman" w:hAnsi="Times New Roman"/>
          <w:sz w:val="24"/>
        </w:rPr>
      </w:pPr>
    </w:p>
    <w:p w:rsidR="00E2320B" w:rsidRPr="00175034" w:rsidRDefault="00F24530" w:rsidP="00F24530">
      <w:pPr>
        <w:pStyle w:val="3TimesNewRoman141"/>
        <w:ind w:left="1224" w:hanging="504"/>
      </w:pPr>
      <w:bookmarkStart w:id="14" w:name="_Toc88831154"/>
      <w:bookmarkStart w:id="15" w:name="_Toc103325671"/>
      <w:r w:rsidRPr="00175034">
        <w:t>1.1</w:t>
      </w:r>
      <w:r w:rsidR="00487B94" w:rsidRPr="00175034">
        <w:t xml:space="preserve">.3. </w:t>
      </w:r>
      <w:r w:rsidR="00FE289D" w:rsidRPr="00175034">
        <w:t>Описание технологических зон водоснабжения, зон централизованного и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систем холодного водоснабжения соответственно) и перечень централизованных систем водоснабжения</w:t>
      </w:r>
      <w:bookmarkEnd w:id="14"/>
      <w:bookmarkEnd w:id="15"/>
    </w:p>
    <w:p w:rsidR="000B4AAF" w:rsidRPr="00175034" w:rsidRDefault="00EF6475" w:rsidP="003A6192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Технологическая зона водоснабжения – это часть водопроводной сети, принадлежащей организации, осуществляющей горячее водоснабжение или холодное водоснабжение,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</w:t>
      </w:r>
    </w:p>
    <w:p w:rsidR="003600E6" w:rsidRPr="00175034" w:rsidRDefault="00EF6475" w:rsidP="003A6192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 xml:space="preserve">В </w:t>
      </w:r>
      <w:r w:rsidR="009F16D2" w:rsidRPr="00175034">
        <w:rPr>
          <w:rFonts w:ascii="Times New Roman" w:hAnsi="Times New Roman"/>
          <w:sz w:val="24"/>
        </w:rPr>
        <w:t>м</w:t>
      </w:r>
      <w:r w:rsidR="00533E71" w:rsidRPr="00175034">
        <w:rPr>
          <w:rFonts w:ascii="Times New Roman" w:hAnsi="Times New Roman"/>
          <w:sz w:val="24"/>
        </w:rPr>
        <w:t xml:space="preserve">униципальном </w:t>
      </w:r>
      <w:r w:rsidR="00F24530" w:rsidRPr="00175034">
        <w:rPr>
          <w:rFonts w:ascii="Times New Roman" w:hAnsi="Times New Roman"/>
          <w:sz w:val="24"/>
        </w:rPr>
        <w:t xml:space="preserve">образовании </w:t>
      </w:r>
      <w:r w:rsidR="006D3074" w:rsidRPr="00175034">
        <w:rPr>
          <w:rFonts w:ascii="Times New Roman" w:hAnsi="Times New Roman"/>
          <w:sz w:val="24"/>
        </w:rPr>
        <w:t>посёлок Абан</w:t>
      </w:r>
      <w:r w:rsidR="00F24530" w:rsidRPr="00175034">
        <w:rPr>
          <w:rFonts w:ascii="Times New Roman" w:hAnsi="Times New Roman"/>
          <w:sz w:val="24"/>
        </w:rPr>
        <w:t xml:space="preserve"> </w:t>
      </w:r>
      <w:r w:rsidRPr="00175034">
        <w:rPr>
          <w:rFonts w:ascii="Times New Roman" w:hAnsi="Times New Roman"/>
          <w:sz w:val="24"/>
        </w:rPr>
        <w:t>существует</w:t>
      </w:r>
      <w:r w:rsidR="00F24530" w:rsidRPr="00175034">
        <w:rPr>
          <w:rFonts w:ascii="Times New Roman" w:hAnsi="Times New Roman"/>
          <w:sz w:val="24"/>
        </w:rPr>
        <w:t xml:space="preserve"> </w:t>
      </w:r>
      <w:bookmarkStart w:id="16" w:name="OLE_LINK90"/>
      <w:bookmarkStart w:id="17" w:name="OLE_LINK91"/>
      <w:bookmarkEnd w:id="16"/>
      <w:bookmarkEnd w:id="17"/>
      <w:r w:rsidRPr="00175034">
        <w:rPr>
          <w:rFonts w:ascii="Times New Roman" w:hAnsi="Times New Roman"/>
          <w:sz w:val="24"/>
        </w:rPr>
        <w:t>1</w:t>
      </w:r>
      <w:r w:rsidR="00484CBD" w:rsidRPr="00175034">
        <w:rPr>
          <w:rFonts w:ascii="Times New Roman" w:hAnsi="Times New Roman"/>
          <w:sz w:val="24"/>
        </w:rPr>
        <w:t xml:space="preserve"> </w:t>
      </w:r>
      <w:r w:rsidRPr="00175034">
        <w:rPr>
          <w:rFonts w:ascii="Times New Roman" w:hAnsi="Times New Roman"/>
          <w:sz w:val="24"/>
        </w:rPr>
        <w:t>технологическая зона</w:t>
      </w:r>
      <w:r w:rsidR="00770942" w:rsidRPr="00175034">
        <w:rPr>
          <w:rFonts w:ascii="Times New Roman" w:hAnsi="Times New Roman"/>
          <w:sz w:val="24"/>
        </w:rPr>
        <w:t xml:space="preserve"> холодного и</w:t>
      </w:r>
      <w:r w:rsidR="00F24530" w:rsidRPr="00175034">
        <w:rPr>
          <w:rFonts w:ascii="Times New Roman" w:hAnsi="Times New Roman"/>
          <w:sz w:val="24"/>
        </w:rPr>
        <w:t xml:space="preserve"> </w:t>
      </w:r>
      <w:bookmarkStart w:id="18" w:name="OLE_LINK88"/>
      <w:bookmarkStart w:id="19" w:name="OLE_LINK89"/>
      <w:bookmarkEnd w:id="18"/>
      <w:bookmarkEnd w:id="19"/>
      <w:r w:rsidRPr="00175034">
        <w:rPr>
          <w:rFonts w:ascii="Times New Roman" w:hAnsi="Times New Roman"/>
          <w:sz w:val="24"/>
        </w:rPr>
        <w:t>0</w:t>
      </w:r>
      <w:r w:rsidR="002739FC" w:rsidRPr="00175034">
        <w:rPr>
          <w:rFonts w:ascii="Times New Roman" w:hAnsi="Times New Roman"/>
          <w:sz w:val="24"/>
        </w:rPr>
        <w:t xml:space="preserve"> </w:t>
      </w:r>
      <w:r w:rsidR="00484CBD" w:rsidRPr="00175034">
        <w:rPr>
          <w:rFonts w:ascii="Times New Roman" w:hAnsi="Times New Roman"/>
          <w:sz w:val="24"/>
        </w:rPr>
        <w:t>г</w:t>
      </w:r>
      <w:r w:rsidR="00770942" w:rsidRPr="00175034">
        <w:rPr>
          <w:rFonts w:ascii="Times New Roman" w:hAnsi="Times New Roman"/>
          <w:sz w:val="24"/>
        </w:rPr>
        <w:t>о</w:t>
      </w:r>
      <w:r w:rsidR="00E91781" w:rsidRPr="00175034">
        <w:rPr>
          <w:rFonts w:ascii="Times New Roman" w:hAnsi="Times New Roman"/>
          <w:sz w:val="24"/>
        </w:rPr>
        <w:t>рячего водоснабжения, к</w:t>
      </w:r>
      <w:r w:rsidR="00770942" w:rsidRPr="00175034">
        <w:rPr>
          <w:rFonts w:ascii="Times New Roman" w:hAnsi="Times New Roman"/>
          <w:sz w:val="24"/>
        </w:rPr>
        <w:t>оторые представлены в таблице ниже</w:t>
      </w:r>
      <w:r w:rsidR="003600E6" w:rsidRPr="00175034">
        <w:rPr>
          <w:rFonts w:ascii="Times New Roman" w:hAnsi="Times New Roman"/>
          <w:sz w:val="24"/>
        </w:rPr>
        <w:t>:</w:t>
      </w: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bookmarkStart w:id="20" w:name="OLE_LINK81"/>
      <w:bookmarkStart w:id="21" w:name="OLE_LINK82"/>
      <w:bookmarkStart w:id="22" w:name="OLE_LINK83"/>
      <w:bookmarkEnd w:id="20"/>
      <w:bookmarkEnd w:id="21"/>
      <w:bookmarkEnd w:id="22"/>
      <w:r w:rsidRPr="00175034">
        <w:rPr>
          <w:rFonts w:ascii="Times New Roman" w:hAnsi="Times New Roman"/>
          <w:b/>
          <w:sz w:val="24"/>
        </w:rPr>
        <w:t>Таблица 1.1.3.1 - Технологические зоны водоснабжения МО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73"/>
        <w:gridCol w:w="2499"/>
        <w:gridCol w:w="1848"/>
        <w:gridCol w:w="3120"/>
        <w:gridCol w:w="1889"/>
      </w:tblGrid>
      <w:tr w:rsidR="00175034" w:rsidRPr="00175034" w:rsidTr="00F24530">
        <w:trPr>
          <w:tblHeader/>
          <w:jc w:val="center"/>
        </w:trPr>
        <w:tc>
          <w:tcPr>
            <w:tcW w:w="273" w:type="dxa"/>
            <w:shd w:val="clear" w:color="auto" w:fill="F2F2F2"/>
            <w:tcMar>
              <w:top w:w="120" w:type="dxa"/>
              <w:left w:w="20" w:type="dxa"/>
              <w:bottom w:w="12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№</w:t>
            </w:r>
          </w:p>
        </w:tc>
        <w:tc>
          <w:tcPr>
            <w:tcW w:w="249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Организация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обслуживающая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сети</w:t>
            </w:r>
            <w:proofErr w:type="spellEnd"/>
          </w:p>
        </w:tc>
        <w:tc>
          <w:tcPr>
            <w:tcW w:w="1848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Тип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водоснабжения</w:t>
            </w:r>
            <w:proofErr w:type="spellEnd"/>
          </w:p>
        </w:tc>
        <w:tc>
          <w:tcPr>
            <w:tcW w:w="312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Источник</w:t>
            </w:r>
            <w:proofErr w:type="spellEnd"/>
          </w:p>
        </w:tc>
        <w:tc>
          <w:tcPr>
            <w:tcW w:w="188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Водоснабжение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пункта</w:t>
            </w:r>
            <w:proofErr w:type="spellEnd"/>
          </w:p>
        </w:tc>
      </w:tr>
      <w:tr w:rsidR="00175034" w:rsidRPr="00175034" w:rsidTr="00F24530">
        <w:trPr>
          <w:jc w:val="center"/>
        </w:trPr>
        <w:tc>
          <w:tcPr>
            <w:tcW w:w="27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249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ООО «Промбытжилсервис»</w:t>
            </w:r>
          </w:p>
        </w:tc>
        <w:tc>
          <w:tcPr>
            <w:tcW w:w="184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ХВС</w:t>
            </w:r>
          </w:p>
        </w:tc>
        <w:tc>
          <w:tcPr>
            <w:tcW w:w="312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- Водозаборное сооружение п. Абан, ул. Д. Бедного, 106а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Д. Бедного, 88а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Д. Бедного, 118а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Д. Бедного, 56, стр. 3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Горького, 30а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Советская, 178а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Абан. ул. Красная, 92в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 , ул. Профсоюзов, 65а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Солнечная, 60а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Молодежная, 6а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Партизанская, 32а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40 лет победы, 2б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Лесная, №39 "а"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Новая, 4а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Геологическая ,42б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В. Турова, 73а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Красная, 140а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Больничная, 30б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1 Мая, 101, стр. 1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40 лет Победы, 32а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Молодежная, 22а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Богуцкого, 4а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Черепанова, 15а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Чкалова, 65а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Пионерская, 107б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Пионерская, 114а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Степная, 12б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 п. Абан, ул. Фрунзе, 7а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Восточная, 9а</w:t>
            </w:r>
            <w:r w:rsidRPr="00175034">
              <w:rPr>
                <w:rFonts w:ascii="Times New Roman" w:hAnsi="Times New Roman"/>
                <w:szCs w:val="22"/>
              </w:rPr>
              <w:br/>
              <w:t xml:space="preserve">- Водозаборное сооружение п. Абан, ул. Степанова, 6а,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соор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 7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Березовая, 10а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Геологическая, 12а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Примакова, 32б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Партизанская, 128а</w:t>
            </w:r>
            <w:r w:rsidRPr="00175034">
              <w:rPr>
                <w:rFonts w:ascii="Times New Roman" w:hAnsi="Times New Roman"/>
                <w:szCs w:val="22"/>
              </w:rPr>
              <w:br/>
              <w:t>- Водозаборное сооружение п. Абан, ул. Пионерская, 14а</w:t>
            </w:r>
            <w:r w:rsidRPr="00175034">
              <w:rPr>
                <w:rFonts w:ascii="Times New Roman" w:hAnsi="Times New Roman"/>
                <w:szCs w:val="22"/>
              </w:rPr>
              <w:br/>
              <w:t xml:space="preserve">- Водозаборное сооружение п. Абан, пер.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Коммунальный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5б</w:t>
            </w:r>
          </w:p>
        </w:tc>
        <w:tc>
          <w:tcPr>
            <w:tcW w:w="188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</w:tr>
    </w:tbl>
    <w:p w:rsidR="003600E6" w:rsidRPr="00175034" w:rsidRDefault="003600E6" w:rsidP="00F24530">
      <w:pPr>
        <w:autoSpaceDE w:val="0"/>
        <w:autoSpaceDN w:val="0"/>
        <w:adjustRightInd w:val="0"/>
        <w:snapToGrid w:val="0"/>
        <w:spacing w:line="276" w:lineRule="auto"/>
        <w:rPr>
          <w:rFonts w:ascii="Times New Roman" w:hAnsi="Times New Roman"/>
          <w:sz w:val="24"/>
        </w:rPr>
      </w:pPr>
    </w:p>
    <w:p w:rsidR="00770942" w:rsidRPr="00175034" w:rsidRDefault="00F24530" w:rsidP="00487B94">
      <w:pPr>
        <w:pStyle w:val="3TimesNewRoman141"/>
        <w:ind w:left="1224" w:hanging="504"/>
      </w:pPr>
      <w:bookmarkStart w:id="23" w:name="_Toc88831155"/>
      <w:bookmarkStart w:id="24" w:name="_Toc103325672"/>
      <w:r w:rsidRPr="00175034">
        <w:t>1.1.4</w:t>
      </w:r>
      <w:r w:rsidR="00487B94" w:rsidRPr="00175034">
        <w:t xml:space="preserve">. </w:t>
      </w:r>
      <w:r w:rsidR="00BA091E" w:rsidRPr="00175034">
        <w:t>Описание результатов технического обследования централизованных систем водоснабжения</w:t>
      </w:r>
      <w:bookmarkEnd w:id="23"/>
      <w:bookmarkEnd w:id="24"/>
    </w:p>
    <w:p w:rsidR="00487B94" w:rsidRPr="00175034" w:rsidRDefault="00487B94" w:rsidP="00487B94">
      <w:pPr>
        <w:pStyle w:val="70"/>
        <w:rPr>
          <w:color w:val="auto"/>
          <w:sz w:val="24"/>
        </w:rPr>
      </w:pPr>
    </w:p>
    <w:p w:rsidR="00F24530" w:rsidRPr="00175034" w:rsidRDefault="00F24530" w:rsidP="00F24530">
      <w:pPr>
        <w:pStyle w:val="3TimesNewRoman141"/>
        <w:ind w:left="1224" w:hanging="504"/>
      </w:pPr>
      <w:bookmarkStart w:id="25" w:name="_Toc88831156"/>
      <w:bookmarkStart w:id="26" w:name="_Toc103325673"/>
      <w:r w:rsidRPr="00175034">
        <w:t>1.1.4</w:t>
      </w:r>
      <w:r w:rsidR="00714242" w:rsidRPr="00175034">
        <w:t xml:space="preserve">.1. </w:t>
      </w:r>
      <w:r w:rsidR="00FE289D" w:rsidRPr="00175034">
        <w:t>Описание состояния существующих источников водоснабжения и водозаборных сооружений</w:t>
      </w:r>
      <w:bookmarkEnd w:id="25"/>
      <w:bookmarkEnd w:id="26"/>
    </w:p>
    <w:p w:rsidR="00F24530" w:rsidRPr="00175034" w:rsidRDefault="001E004B" w:rsidP="00F24530">
      <w:pPr>
        <w:pStyle w:val="e"/>
        <w:spacing w:before="0"/>
        <w:jc w:val="both"/>
      </w:pPr>
      <w:r w:rsidRPr="00175034">
        <w:t>Водоснабжение в</w:t>
      </w:r>
      <w:r w:rsidR="00F24530" w:rsidRPr="00175034">
        <w:t xml:space="preserve"> </w:t>
      </w:r>
      <w:r w:rsidR="006D3074" w:rsidRPr="00175034">
        <w:t>посёлок Абан</w:t>
      </w:r>
      <w:r w:rsidRPr="00175034">
        <w:t xml:space="preserve"> осуществляется</w:t>
      </w:r>
      <w:r w:rsidR="00F24530" w:rsidRPr="00175034">
        <w:t xml:space="preserve"> </w:t>
      </w:r>
      <w:r w:rsidRPr="00175034">
        <w:t>водозаборными скважинами из подземных источников. Вода используется для удовлетворения хозяйс</w:t>
      </w:r>
      <w:r w:rsidR="00C76EF1" w:rsidRPr="00175034">
        <w:t>твенно-питьевых нужд населения.</w:t>
      </w:r>
      <w:r w:rsidRPr="00175034">
        <w:t xml:space="preserve"> Хозяйственно-питьевое водоснабжение</w:t>
      </w:r>
      <w:r w:rsidR="00F24530" w:rsidRPr="00175034">
        <w:t xml:space="preserve"> </w:t>
      </w:r>
      <w:r w:rsidR="006D3074" w:rsidRPr="00175034">
        <w:t>посёлок Абан</w:t>
      </w:r>
      <w:r w:rsidR="00F24530" w:rsidRPr="00175034">
        <w:t xml:space="preserve"> </w:t>
      </w:r>
      <w:r w:rsidRPr="00175034">
        <w:t>обеспеч</w:t>
      </w:r>
      <w:r w:rsidR="00803DEB" w:rsidRPr="00175034">
        <w:t xml:space="preserve">ивается за счет подземных вод. </w:t>
      </w:r>
      <w:r w:rsidRPr="00175034">
        <w:t>Общее количество водозаборных сооружений</w:t>
      </w:r>
      <w:r w:rsidR="00F24530" w:rsidRPr="00175034">
        <w:t xml:space="preserve"> и их технологические параметры представлены в таблице </w:t>
      </w:r>
      <w:r w:rsidRPr="00175034">
        <w:t>1.1.4.1.1</w:t>
      </w:r>
      <w:r w:rsidR="00F24530" w:rsidRPr="00175034">
        <w:t>.</w:t>
      </w: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F24530" w:rsidRPr="00175034" w:rsidRDefault="00F24530" w:rsidP="00F24530">
      <w:pPr>
        <w:jc w:val="center"/>
        <w:rPr>
          <w:rFonts w:ascii="Times New Roman" w:hAnsi="Times New Roman"/>
          <w:sz w:val="24"/>
        </w:rPr>
      </w:pP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1.1.4.1.1 - Технологические параметры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590"/>
        <w:gridCol w:w="1772"/>
        <w:gridCol w:w="1418"/>
        <w:gridCol w:w="1772"/>
        <w:gridCol w:w="1626"/>
        <w:gridCol w:w="1306"/>
        <w:gridCol w:w="1689"/>
        <w:gridCol w:w="1050"/>
        <w:gridCol w:w="2188"/>
        <w:gridCol w:w="1150"/>
      </w:tblGrid>
      <w:tr w:rsidR="00175034" w:rsidRPr="00175034" w:rsidTr="00CF3793">
        <w:trPr>
          <w:tblHeader/>
          <w:jc w:val="center"/>
        </w:trPr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№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Наименование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водозаборного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сооружения</w:t>
            </w:r>
            <w:proofErr w:type="spellEnd"/>
          </w:p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Адрес</w:t>
            </w:r>
            <w:proofErr w:type="spellEnd"/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Водонапорная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башня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-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объем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м3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Глубина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скважины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м</w:t>
            </w:r>
          </w:p>
        </w:tc>
        <w:tc>
          <w:tcPr>
            <w:tcW w:w="0" w:type="dxa"/>
            <w:gridSpan w:val="4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3A6192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О</w:t>
            </w:r>
            <w:proofErr w:type="spellStart"/>
            <w:r w:rsidR="00F24530" w:rsidRPr="00175034">
              <w:rPr>
                <w:rFonts w:ascii="Times New Roman" w:hAnsi="Times New Roman"/>
                <w:szCs w:val="22"/>
              </w:rPr>
              <w:t>борудование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0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0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улица</w:t>
            </w:r>
            <w:proofErr w:type="spellEnd"/>
          </w:p>
        </w:tc>
        <w:tc>
          <w:tcPr>
            <w:tcW w:w="0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0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марка</w:t>
            </w:r>
            <w:proofErr w:type="spellEnd"/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часы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работы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ч/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производительность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м3/ч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напор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м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Д.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Бедного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106а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Д.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Бедного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106а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21,0000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компрессор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СБ/Ф-500.LT100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4,5000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Д.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Бедного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88а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Д.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Бедного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88а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129,4000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2,8000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Д.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Бедного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118а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Д.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Бедного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118а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150,3000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0,6600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Д.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Бедного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56,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стр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 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Д.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Бедного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56,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стр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 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123,0000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1,7500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Горького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30а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Горького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30а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14,0000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120,5000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ЭЦВ-5-6,5-50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1,1200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6,5000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Советская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178а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Советская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178а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23,0000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1,4900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7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Абан.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Красная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92в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Красная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92в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124,0000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1,1300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 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Профсоюзов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65а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Профсоюзов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65а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119,5000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3,2800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9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Солнечная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60а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Солнечная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60а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25,0000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эцв-6-10-110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4,3000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110,0000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Молодежная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6а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Молодежная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6а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172,0000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4BLOCKm2/10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1,7400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2,7600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Партизанская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32а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Партизанская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32а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Лесная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№39 "а"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Лесная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№39 "а"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0,7500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Новая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4а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Новая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4а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7,0000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119,6000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0,4100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Геологическая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,42б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Геологическая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,42б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111,0000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2,9300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В.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Турова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73а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В.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Турова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73а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14,0000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0,6900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Красная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140а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Красная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140а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25,0000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172,0000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3,6500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17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Больничная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30б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Больничная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30б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26,0000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эцв-6-10-140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3,3700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140,0000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18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Водозаборное сооружение п. Абан, ул. 1 Мая, 101, стр. 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1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Мая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101,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стр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 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123,0000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9,6400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Водозаборное сооружение п. Абан, ул. 40 лет Победы, 32а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40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лет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Победы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32а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103,0000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2,1600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Молодежная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22а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Молодежная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22а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компрессор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СБ/Ф-500.LT100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1,1000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4,5000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Водозаборное сооружение п. Абан, ул. Богуцкого, 4а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 Богуцкого, 4а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172,0000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0,9800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Черепанова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15а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Черепанова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15а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6,0000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0,0500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Пионерская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107б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Пионерская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107б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компрессор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СБ/Ф-500.LT100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6,1900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4,5000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Пионерская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114а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Пионерская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114а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1,1700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Степная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12б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Степная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12б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123,0000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4,0800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Фрунзе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7а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Фрунзе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7а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ЭЦВ-5-6,5-50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4,9700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6,5000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27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Восточная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9а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Восточная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9а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4,5000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55,8000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4BLOCKm2/10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0,8200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2,7600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28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Степанова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6а,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соор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 7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Степанова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6а,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соор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 7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25,0000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136,0000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11,3100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29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Березовая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10а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Березовая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10а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21,0000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2,1200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Геологическая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12а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Геологическая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12а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4,5000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128,0000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4BLOCKm2/10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3,6200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2,7600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Примакова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32б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Примакова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32б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7,0000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123,0000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1,6700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Партизанская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128а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Партизанская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128а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25,0000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137,0000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4,3500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Пионерская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14а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Пионерская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14а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151,0000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ЭЦВ-6-10-140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6,3300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140,0000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пер.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Коммунальный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5б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пер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Коммунальный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5б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ЭЦВ-6-10-80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0,3300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80,0000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A6192" w:rsidRPr="00175034" w:rsidRDefault="003A6192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35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3A6192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Водозаборное сооружение п. Абан, ул. 40 лет победы, 2б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3A6192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3A6192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ул. 40 лет победы, 2б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CF379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CF379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CF379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CF379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CF379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CF379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A6192" w:rsidRPr="00175034" w:rsidRDefault="003A6192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36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CF379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Чкалова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65а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CF379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CF3793">
            <w:pPr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Чкалова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65а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CF379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CF379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CF379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CF379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CF379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A6192" w:rsidRPr="00175034" w:rsidRDefault="00CF379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</w:tbl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BA091E" w:rsidRPr="00175034" w:rsidRDefault="00714242" w:rsidP="00714242">
      <w:pPr>
        <w:pStyle w:val="3TimesNewRoman141"/>
        <w:ind w:left="1224" w:hanging="504"/>
      </w:pPr>
      <w:bookmarkStart w:id="27" w:name="_Toc88831157"/>
      <w:bookmarkStart w:id="28" w:name="_Toc103325674"/>
      <w:r w:rsidRPr="00175034">
        <w:t xml:space="preserve">1.1.4.2. </w:t>
      </w:r>
      <w:r w:rsidR="00BA091E" w:rsidRPr="00175034">
        <w:t>Описание существующих сооружений очистки и подготовки воды, включая оценку соответствия применяемой технологической схемы водоподготовки требованиям обеспечения нормативов качества воды</w:t>
      </w:r>
      <w:bookmarkEnd w:id="27"/>
      <w:bookmarkEnd w:id="28"/>
    </w:p>
    <w:p w:rsidR="0071488C" w:rsidRPr="00175034" w:rsidRDefault="00601B89" w:rsidP="00B237FC">
      <w:pPr>
        <w:pStyle w:val="TableParagraph"/>
        <w:spacing w:before="115" w:line="288" w:lineRule="auto"/>
        <w:ind w:right="335" w:firstLine="710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Вода, подаваемая в водопроводную сеть, должна соответствовать СанПиН</w:t>
      </w:r>
      <w:r w:rsidR="005066E7"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2.1.4.3684-21» Санитарно-</w:t>
      </w:r>
      <w:r w:rsidR="00687FEA"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эпидемиологические</w:t>
      </w:r>
      <w:r w:rsidR="005066E7"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требования к содержанию территорий городских и сельских поселений, к водным объектам, питьевой воде и питьевому вод</w:t>
      </w:r>
      <w:r w:rsidR="00687FEA"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оснабжению, атмосферному воздуху</w:t>
      </w:r>
      <w:r w:rsidR="005066E7"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, почвам, жилым помещениям, эксплуатации производственных, общественных помещений, организации и проведению санитарно-противоэпидемических (</w:t>
      </w:r>
      <w:r w:rsidR="00687FEA"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профилактических</w:t>
      </w:r>
      <w:r w:rsidR="005066E7"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) мероприятий» и СанПиН 2.1.4.3685-21 </w:t>
      </w:r>
      <w:r w:rsidR="005066E7" w:rsidRPr="00175034">
        <w:rPr>
          <w:rFonts w:ascii="Times New Roman" w:eastAsia="Times New Roman" w:hAnsi="Times New Roman" w:cs="Times New Roman"/>
          <w:spacing w:val="-1"/>
          <w:lang w:val="ru-RU"/>
        </w:rPr>
        <w:t xml:space="preserve"> </w:t>
      </w:r>
      <w:r w:rsidR="005066E7"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«Гигиенические нормативы и требования к обеспечению безопасности и (или) безвредности для человека факторов обитания среды». </w:t>
      </w:r>
      <w:r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Необходимость обеззараживания подземных вод определяется органами санитарно-эпидемиологической службы.</w:t>
      </w:r>
    </w:p>
    <w:p w:rsidR="00F24530" w:rsidRPr="00175034" w:rsidRDefault="00F24530" w:rsidP="00B237FC">
      <w:pPr>
        <w:pStyle w:val="TableParagraph"/>
        <w:spacing w:before="115" w:line="288" w:lineRule="auto"/>
        <w:ind w:right="335" w:firstLine="710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В таблице ниже представлены результаты лабораторных санитарно-гигиенических исследований централизованного водоснабжения муниципального образования </w:t>
      </w:r>
      <w:r w:rsidR="006D3074"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посёлок Абан</w:t>
      </w:r>
      <w:r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. </w:t>
      </w: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445FB0" w:rsidRPr="00175034" w:rsidRDefault="00445FB0" w:rsidP="00F24530">
      <w:pPr>
        <w:spacing w:line="276" w:lineRule="auto"/>
        <w:ind w:firstLine="570"/>
        <w:jc w:val="center"/>
        <w:rPr>
          <w:rFonts w:ascii="Times New Roman" w:hAnsi="Times New Roman"/>
          <w:sz w:val="24"/>
        </w:rPr>
      </w:pP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1.1.4.2.1 - Сводная по результатам обследования качества воды</w:t>
      </w:r>
    </w:p>
    <w:tbl>
      <w:tblPr>
        <w:tblStyle w:val="a5"/>
        <w:tblW w:w="3260" w:type="pct"/>
        <w:jc w:val="center"/>
        <w:tblLook w:val="04A0" w:firstRow="1" w:lastRow="0" w:firstColumn="1" w:lastColumn="0" w:noHBand="0" w:noVBand="1"/>
      </w:tblPr>
      <w:tblGrid>
        <w:gridCol w:w="803"/>
        <w:gridCol w:w="2348"/>
        <w:gridCol w:w="1186"/>
        <w:gridCol w:w="2258"/>
        <w:gridCol w:w="1186"/>
        <w:gridCol w:w="1713"/>
      </w:tblGrid>
      <w:tr w:rsidR="00175034" w:rsidRPr="00175034" w:rsidTr="00054C07">
        <w:trPr>
          <w:tblHeader/>
          <w:jc w:val="center"/>
        </w:trPr>
        <w:tc>
          <w:tcPr>
            <w:tcW w:w="803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№</w:t>
            </w:r>
          </w:p>
        </w:tc>
        <w:tc>
          <w:tcPr>
            <w:tcW w:w="2348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Наименование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водозаборного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сооружения</w:t>
            </w:r>
            <w:proofErr w:type="spellEnd"/>
          </w:p>
        </w:tc>
        <w:tc>
          <w:tcPr>
            <w:tcW w:w="6343" w:type="dxa"/>
            <w:gridSpan w:val="4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Пробы</w:t>
            </w:r>
            <w:proofErr w:type="spellEnd"/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vMerge/>
          </w:tcPr>
          <w:p w:rsidR="00054C07" w:rsidRPr="00175034" w:rsidRDefault="00054C07">
            <w:pPr>
              <w:rPr>
                <w:rFonts w:ascii="Times New Roman" w:hAnsi="Times New Roman"/>
              </w:rPr>
            </w:pPr>
          </w:p>
        </w:tc>
        <w:tc>
          <w:tcPr>
            <w:tcW w:w="2348" w:type="dxa"/>
            <w:vMerge/>
          </w:tcPr>
          <w:p w:rsidR="00054C07" w:rsidRPr="00175034" w:rsidRDefault="00054C07">
            <w:pPr>
              <w:rPr>
                <w:rFonts w:ascii="Times New Roman" w:hAnsi="Times New Roman"/>
              </w:rPr>
            </w:pPr>
          </w:p>
        </w:tc>
        <w:tc>
          <w:tcPr>
            <w:tcW w:w="3444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При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подъеме</w:t>
            </w:r>
            <w:proofErr w:type="spellEnd"/>
          </w:p>
        </w:tc>
        <w:tc>
          <w:tcPr>
            <w:tcW w:w="2899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На разделе границ из сети потребителю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vMerge/>
          </w:tcPr>
          <w:p w:rsidR="00054C07" w:rsidRPr="00175034" w:rsidRDefault="00054C07">
            <w:pPr>
              <w:rPr>
                <w:rFonts w:ascii="Times New Roman" w:hAnsi="Times New Roman"/>
              </w:rPr>
            </w:pPr>
          </w:p>
        </w:tc>
        <w:tc>
          <w:tcPr>
            <w:tcW w:w="2348" w:type="dxa"/>
            <w:vMerge/>
          </w:tcPr>
          <w:p w:rsidR="00054C07" w:rsidRPr="00175034" w:rsidRDefault="00054C07">
            <w:pPr>
              <w:rPr>
                <w:rFonts w:ascii="Times New Roman" w:hAnsi="Times New Roman"/>
              </w:rPr>
            </w:pPr>
          </w:p>
        </w:tc>
        <w:tc>
          <w:tcPr>
            <w:tcW w:w="1186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всего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проб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за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2021 г</w:t>
            </w:r>
          </w:p>
        </w:tc>
        <w:tc>
          <w:tcPr>
            <w:tcW w:w="2258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не соответствует норме (указать какой показатель)</w:t>
            </w:r>
          </w:p>
        </w:tc>
        <w:tc>
          <w:tcPr>
            <w:tcW w:w="1186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всего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проб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за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2021 г</w:t>
            </w:r>
          </w:p>
        </w:tc>
        <w:tc>
          <w:tcPr>
            <w:tcW w:w="1713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не соответствует норме (указать какой показатель)</w:t>
            </w:r>
          </w:p>
        </w:tc>
      </w:tr>
      <w:tr w:rsidR="00175034" w:rsidRPr="00175034" w:rsidTr="00054C07">
        <w:trPr>
          <w:jc w:val="center"/>
        </w:trPr>
        <w:tc>
          <w:tcPr>
            <w:tcW w:w="9494" w:type="dxa"/>
            <w:gridSpan w:val="6"/>
            <w:shd w:val="clear" w:color="auto" w:fill="BDD7EE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ООО «Промбытжилсервис»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Д.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Бедного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106а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175034">
              <w:rPr>
                <w:rFonts w:ascii="Times New Roman" w:hAnsi="Times New Roman"/>
              </w:rPr>
              <w:t>Цветность</w:t>
            </w:r>
            <w:proofErr w:type="spellEnd"/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Д.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Бедного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88а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175034">
              <w:rPr>
                <w:rFonts w:ascii="Times New Roman" w:hAnsi="Times New Roman"/>
              </w:rPr>
              <w:t>Железо</w:t>
            </w:r>
            <w:proofErr w:type="spellEnd"/>
            <w:r w:rsidRPr="00175034">
              <w:rPr>
                <w:rFonts w:ascii="Times New Roman" w:hAnsi="Times New Roman"/>
              </w:rPr>
              <w:t>, ц</w:t>
            </w:r>
            <w:proofErr w:type="spellStart"/>
            <w:r w:rsidRPr="00175034">
              <w:rPr>
                <w:rFonts w:ascii="Times New Roman" w:hAnsi="Times New Roman"/>
              </w:rPr>
              <w:t>ветность</w:t>
            </w:r>
            <w:proofErr w:type="spellEnd"/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Д.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Бедного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118а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Д.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Бедного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56,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стр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 3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Горького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30а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6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Советская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178а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7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Абан.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Красная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92в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 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Профсоюзов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65а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9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Солнечная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60а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Молодежная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6а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11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Партизанская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32а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Водозаборное сооружение п. Абан, ул. 40 лет победы, 2б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Лесная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№39 "а"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14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Новая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4а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Геологическая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,42б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В.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Турова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73а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17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Красная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140а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18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Больничная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30б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Водозаборное сооружение п. Абан, ул. 1 Мая, 101, стр. 1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</w:rPr>
              <w:t>Железо</w:t>
            </w:r>
            <w:proofErr w:type="spellEnd"/>
            <w:r w:rsidRPr="00175034">
              <w:rPr>
                <w:rFonts w:ascii="Times New Roman" w:hAnsi="Times New Roman"/>
              </w:rPr>
              <w:t>, ц</w:t>
            </w:r>
            <w:proofErr w:type="spellStart"/>
            <w:r w:rsidRPr="00175034">
              <w:rPr>
                <w:rFonts w:ascii="Times New Roman" w:hAnsi="Times New Roman"/>
              </w:rPr>
              <w:t>ветность</w:t>
            </w:r>
            <w:proofErr w:type="spellEnd"/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Водозаборное сооружение п. Абан, ул. 40 лет Победы, 32а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21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Молодежная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22а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Водозаборное сооружение п. Абан, ул. Богуцкого, 4а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23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Черепанова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15а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24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Чкалова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65а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25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Пионерская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107б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26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Пионерская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114а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27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Степная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12б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28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Фрунзе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7а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29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Восточная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9а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30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Степанова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6а,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соор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 7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175034">
              <w:rPr>
                <w:rFonts w:ascii="Times New Roman" w:hAnsi="Times New Roman"/>
              </w:rPr>
              <w:t>Железо</w:t>
            </w:r>
            <w:proofErr w:type="spellEnd"/>
            <w:r w:rsidRPr="00175034">
              <w:rPr>
                <w:rFonts w:ascii="Times New Roman" w:hAnsi="Times New Roman"/>
              </w:rPr>
              <w:t>, ц</w:t>
            </w:r>
            <w:proofErr w:type="spellStart"/>
            <w:r w:rsidRPr="00175034">
              <w:rPr>
                <w:rFonts w:ascii="Times New Roman" w:hAnsi="Times New Roman"/>
              </w:rPr>
              <w:t>ветность</w:t>
            </w:r>
            <w:proofErr w:type="spellEnd"/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31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Березовая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10а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32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Геологическая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12а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33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Примакова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32б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175034">
              <w:rPr>
                <w:rFonts w:ascii="Times New Roman" w:hAnsi="Times New Roman"/>
              </w:rPr>
              <w:t>цветность</w:t>
            </w:r>
            <w:proofErr w:type="spellEnd"/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34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Партизанская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128а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35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Пионерская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14а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5034" w:rsidRPr="00175034" w:rsidTr="00054C07">
        <w:trPr>
          <w:jc w:val="center"/>
        </w:trPr>
        <w:tc>
          <w:tcPr>
            <w:tcW w:w="803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36</w:t>
            </w:r>
          </w:p>
        </w:tc>
        <w:tc>
          <w:tcPr>
            <w:tcW w:w="2348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Водозаборное сооружение п. Абан, пер.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Коммунальный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5б</w:t>
            </w:r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225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175034">
              <w:rPr>
                <w:rFonts w:ascii="Times New Roman" w:hAnsi="Times New Roman"/>
              </w:rPr>
              <w:t>цветность</w:t>
            </w:r>
            <w:proofErr w:type="spellEnd"/>
          </w:p>
        </w:tc>
        <w:tc>
          <w:tcPr>
            <w:tcW w:w="118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171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54C07" w:rsidRPr="00175034" w:rsidRDefault="00054C07" w:rsidP="00054C07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</w:tr>
    </w:tbl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1157A7" w:rsidRPr="00175034" w:rsidRDefault="00714242" w:rsidP="00F24530">
      <w:pPr>
        <w:pStyle w:val="3TimesNewRoman141"/>
        <w:ind w:left="1224" w:hanging="504"/>
      </w:pPr>
      <w:bookmarkStart w:id="29" w:name="_Toc88831158"/>
      <w:bookmarkStart w:id="30" w:name="_Toc103325675"/>
      <w:r w:rsidRPr="00175034">
        <w:t xml:space="preserve">1.1.4.3. </w:t>
      </w:r>
      <w:bookmarkStart w:id="31" w:name="OLE_LINK110"/>
      <w:bookmarkStart w:id="32" w:name="OLE_LINK111"/>
      <w:r w:rsidR="00FE289D" w:rsidRPr="00175034">
        <w:t xml:space="preserve">Описание состояния и функционирования существующих насосных </w:t>
      </w:r>
      <w:bookmarkEnd w:id="31"/>
      <w:bookmarkEnd w:id="32"/>
      <w:r w:rsidR="00FE289D" w:rsidRPr="00175034">
        <w:t xml:space="preserve">централизованных станций, в том числе оценку </w:t>
      </w:r>
      <w:proofErr w:type="spellStart"/>
      <w:r w:rsidR="00FE289D" w:rsidRPr="00175034">
        <w:t>энергоэффективности</w:t>
      </w:r>
      <w:proofErr w:type="spellEnd"/>
      <w:r w:rsidR="00FE289D" w:rsidRPr="00175034">
        <w:t xml:space="preserve">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29"/>
      <w:bookmarkEnd w:id="30"/>
    </w:p>
    <w:p w:rsidR="00F24530" w:rsidRPr="00175034" w:rsidRDefault="00F24530" w:rsidP="00CE3672">
      <w:pPr>
        <w:pStyle w:val="a8"/>
        <w:spacing w:line="276" w:lineRule="auto"/>
        <w:ind w:firstLine="709"/>
        <w:jc w:val="both"/>
        <w:rPr>
          <w:rFonts w:ascii="Times New Roman" w:eastAsia="Arial Unicode MS" w:hAnsi="Times New Roman"/>
          <w:sz w:val="24"/>
          <w:szCs w:val="24"/>
        </w:rPr>
      </w:pPr>
      <w:r w:rsidRPr="00175034">
        <w:rPr>
          <w:rFonts w:ascii="Times New Roman" w:hAnsi="Times New Roman"/>
          <w:sz w:val="24"/>
          <w:szCs w:val="24"/>
        </w:rPr>
        <w:t xml:space="preserve">На территории </w:t>
      </w:r>
      <w:r w:rsidR="006D3074" w:rsidRPr="00175034">
        <w:rPr>
          <w:rFonts w:ascii="Times New Roman" w:hAnsi="Times New Roman"/>
          <w:sz w:val="24"/>
          <w:szCs w:val="24"/>
        </w:rPr>
        <w:t>посёлок Абан</w:t>
      </w:r>
      <w:r w:rsidRPr="00175034">
        <w:rPr>
          <w:rFonts w:ascii="Times New Roman" w:hAnsi="Times New Roman"/>
          <w:sz w:val="24"/>
          <w:szCs w:val="24"/>
        </w:rPr>
        <w:t xml:space="preserve"> водоснабжение осуществляется подземной водой из артезианских скважин. В составе водозаборных узлов используются насосы марки ЭЦВ различной производительности</w:t>
      </w:r>
      <w:r w:rsidR="00054C07" w:rsidRPr="00175034">
        <w:rPr>
          <w:rFonts w:ascii="Times New Roman" w:hAnsi="Times New Roman"/>
          <w:sz w:val="24"/>
          <w:szCs w:val="24"/>
        </w:rPr>
        <w:t>, 4BLOCKm2/10 и компрессор СБ/Ф-500.LT100</w:t>
      </w:r>
      <w:r w:rsidRPr="00175034">
        <w:rPr>
          <w:rFonts w:ascii="Times New Roman" w:hAnsi="Times New Roman"/>
          <w:sz w:val="24"/>
          <w:szCs w:val="24"/>
        </w:rPr>
        <w:t>.</w:t>
      </w:r>
    </w:p>
    <w:p w:rsidR="006C252C" w:rsidRPr="00175034" w:rsidRDefault="006C252C" w:rsidP="00CE3672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Оценка </w:t>
      </w:r>
      <w:proofErr w:type="spellStart"/>
      <w:r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энергоэффективности</w:t>
      </w:r>
      <w:proofErr w:type="spellEnd"/>
      <w:r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системы водоснабжения, выраженная в удельных </w:t>
      </w:r>
      <w:proofErr w:type="spellStart"/>
      <w:r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энергозатратах</w:t>
      </w:r>
      <w:proofErr w:type="spellEnd"/>
      <w:r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на куб. м поднимаемой воды (нормативный показатель 0,5 </w:t>
      </w:r>
      <w:proofErr w:type="spellStart"/>
      <w:r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кВтч</w:t>
      </w:r>
      <w:proofErr w:type="spellEnd"/>
      <w:r w:rsidRPr="0017503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/м3).</w:t>
      </w: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bookmarkStart w:id="33" w:name="OLE_LINK135"/>
      <w:bookmarkStart w:id="34" w:name="OLE_LINK136"/>
      <w:bookmarkStart w:id="35" w:name="OLE_LINK137"/>
      <w:bookmarkEnd w:id="33"/>
      <w:bookmarkEnd w:id="34"/>
      <w:bookmarkEnd w:id="35"/>
      <w:r w:rsidRPr="00175034">
        <w:rPr>
          <w:rFonts w:ascii="Times New Roman" w:hAnsi="Times New Roman"/>
          <w:b/>
          <w:sz w:val="24"/>
        </w:rPr>
        <w:t xml:space="preserve">Таблица 1.1.4.3.1 - Оценка </w:t>
      </w:r>
      <w:proofErr w:type="spellStart"/>
      <w:r w:rsidRPr="00175034">
        <w:rPr>
          <w:rFonts w:ascii="Times New Roman" w:hAnsi="Times New Roman"/>
          <w:b/>
          <w:sz w:val="24"/>
        </w:rPr>
        <w:t>энергоэффективности</w:t>
      </w:r>
      <w:proofErr w:type="spellEnd"/>
      <w:r w:rsidRPr="00175034">
        <w:rPr>
          <w:rFonts w:ascii="Times New Roman" w:hAnsi="Times New Roman"/>
          <w:b/>
          <w:sz w:val="24"/>
        </w:rPr>
        <w:t xml:space="preserve"> системы водоснабжения</w:t>
      </w:r>
    </w:p>
    <w:tbl>
      <w:tblPr>
        <w:tblStyle w:val="a5"/>
        <w:tblW w:w="3995" w:type="pct"/>
        <w:jc w:val="center"/>
        <w:tblLook w:val="04A0" w:firstRow="1" w:lastRow="0" w:firstColumn="1" w:lastColumn="0" w:noHBand="0" w:noVBand="1"/>
      </w:tblPr>
      <w:tblGrid>
        <w:gridCol w:w="1934"/>
        <w:gridCol w:w="1283"/>
        <w:gridCol w:w="1927"/>
        <w:gridCol w:w="2550"/>
      </w:tblGrid>
      <w:tr w:rsidR="00175034" w:rsidRPr="00175034" w:rsidTr="002462E7">
        <w:trPr>
          <w:jc w:val="center"/>
        </w:trPr>
        <w:tc>
          <w:tcPr>
            <w:tcW w:w="1257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2462E7" w:rsidRPr="00175034" w:rsidRDefault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  <w:tc>
          <w:tcPr>
            <w:tcW w:w="83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2462E7" w:rsidRPr="00175034" w:rsidRDefault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Объем поднятой воды в 2021 г, тыс. м3/год</w:t>
            </w:r>
          </w:p>
        </w:tc>
        <w:tc>
          <w:tcPr>
            <w:tcW w:w="125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2462E7" w:rsidRPr="00175034" w:rsidRDefault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Объем потребленной электроэнергии,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тыс.кВт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*час</w:t>
            </w:r>
          </w:p>
        </w:tc>
        <w:tc>
          <w:tcPr>
            <w:tcW w:w="1657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2462E7" w:rsidRPr="00175034" w:rsidRDefault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Энергоэффективность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кВтч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/м3</w:t>
            </w:r>
          </w:p>
        </w:tc>
      </w:tr>
      <w:tr w:rsidR="00175034" w:rsidRPr="00175034" w:rsidTr="002462E7">
        <w:trPr>
          <w:jc w:val="center"/>
        </w:trPr>
        <w:tc>
          <w:tcPr>
            <w:tcW w:w="1257" w:type="pct"/>
            <w:tcBorders>
              <w:bottom w:val="single" w:sz="4" w:space="0" w:color="auto"/>
            </w:tcBorders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83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166,5</w:t>
            </w:r>
          </w:p>
        </w:tc>
        <w:tc>
          <w:tcPr>
            <w:tcW w:w="125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</w:rPr>
              <w:t>295,02</w:t>
            </w:r>
          </w:p>
        </w:tc>
        <w:tc>
          <w:tcPr>
            <w:tcW w:w="165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</w:rPr>
              <w:t>1,77</w:t>
            </w:r>
          </w:p>
        </w:tc>
      </w:tr>
    </w:tbl>
    <w:p w:rsidR="006C252C" w:rsidRPr="00175034" w:rsidRDefault="006C252C" w:rsidP="006C252C">
      <w:pPr>
        <w:rPr>
          <w:rFonts w:ascii="Times New Roman" w:eastAsia="Calibri" w:hAnsi="Times New Roman"/>
          <w:sz w:val="24"/>
          <w:szCs w:val="22"/>
        </w:rPr>
      </w:pPr>
    </w:p>
    <w:p w:rsidR="006C252C" w:rsidRPr="00175034" w:rsidRDefault="006C252C" w:rsidP="002462E7">
      <w:pPr>
        <w:spacing w:line="276" w:lineRule="auto"/>
        <w:ind w:firstLine="709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pacing w:val="-1"/>
          <w:sz w:val="24"/>
          <w:lang w:eastAsia="en-US"/>
        </w:rPr>
        <w:t>Как видно из таблицы</w:t>
      </w:r>
      <w:r w:rsidR="00F24530" w:rsidRPr="00175034">
        <w:rPr>
          <w:rFonts w:ascii="Times New Roman" w:hAnsi="Times New Roman"/>
          <w:spacing w:val="-1"/>
          <w:sz w:val="24"/>
          <w:lang w:eastAsia="en-US"/>
        </w:rPr>
        <w:t xml:space="preserve"> </w:t>
      </w:r>
      <w:proofErr w:type="spellStart"/>
      <w:r w:rsidR="00F24530" w:rsidRPr="00175034">
        <w:rPr>
          <w:rFonts w:ascii="Times New Roman" w:hAnsi="Times New Roman"/>
          <w:spacing w:val="-1"/>
          <w:sz w:val="24"/>
          <w:lang w:eastAsia="en-US"/>
        </w:rPr>
        <w:t>энергоэффективности</w:t>
      </w:r>
      <w:proofErr w:type="spellEnd"/>
      <w:r w:rsidRPr="00175034">
        <w:rPr>
          <w:rFonts w:ascii="Times New Roman" w:hAnsi="Times New Roman"/>
          <w:spacing w:val="-1"/>
          <w:sz w:val="24"/>
          <w:lang w:eastAsia="en-US"/>
        </w:rPr>
        <w:t xml:space="preserve"> системы водоснабжения, в большинстве случаев, нельзя считать </w:t>
      </w:r>
      <w:proofErr w:type="spellStart"/>
      <w:r w:rsidRPr="00175034">
        <w:rPr>
          <w:rFonts w:ascii="Times New Roman" w:hAnsi="Times New Roman"/>
          <w:spacing w:val="-1"/>
          <w:sz w:val="24"/>
          <w:lang w:eastAsia="en-US"/>
        </w:rPr>
        <w:t>энергоэффективными</w:t>
      </w:r>
      <w:proofErr w:type="spellEnd"/>
      <w:r w:rsidRPr="00175034">
        <w:rPr>
          <w:rFonts w:ascii="Times New Roman" w:hAnsi="Times New Roman"/>
          <w:spacing w:val="-1"/>
          <w:sz w:val="24"/>
        </w:rPr>
        <w:t>.</w:t>
      </w:r>
    </w:p>
    <w:p w:rsidR="006C252C" w:rsidRPr="00175034" w:rsidRDefault="006C252C" w:rsidP="00F63540">
      <w:pPr>
        <w:tabs>
          <w:tab w:val="left" w:pos="2880"/>
        </w:tabs>
        <w:rPr>
          <w:rFonts w:ascii="Times New Roman" w:hAnsi="Times New Roman"/>
          <w:sz w:val="24"/>
        </w:rPr>
      </w:pPr>
    </w:p>
    <w:p w:rsidR="001157A7" w:rsidRPr="00175034" w:rsidRDefault="00714242" w:rsidP="00F24530">
      <w:pPr>
        <w:pStyle w:val="3TimesNewRoman141"/>
        <w:ind w:left="1224" w:hanging="504"/>
        <w:rPr>
          <w:i/>
        </w:rPr>
      </w:pPr>
      <w:bookmarkStart w:id="36" w:name="_Toc88831159"/>
      <w:bookmarkStart w:id="37" w:name="_Toc103325676"/>
      <w:r w:rsidRPr="00175034">
        <w:t xml:space="preserve">1.1.4.4. </w:t>
      </w:r>
      <w:r w:rsidR="001710C8" w:rsidRPr="00175034">
        <w:t>Описание состояния и функционирования водопроводных сетей систем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36"/>
      <w:bookmarkEnd w:id="37"/>
    </w:p>
    <w:p w:rsidR="001157A7" w:rsidRPr="00175034" w:rsidRDefault="002333C5" w:rsidP="00F24530">
      <w:pPr>
        <w:pStyle w:val="e"/>
        <w:spacing w:line="276" w:lineRule="auto"/>
        <w:jc w:val="both"/>
        <w:rPr>
          <w:rStyle w:val="FontStyle158"/>
          <w:rFonts w:eastAsia="Arial Unicode MS"/>
          <w:sz w:val="24"/>
        </w:rPr>
      </w:pPr>
      <w:r w:rsidRPr="00175034">
        <w:rPr>
          <w:rStyle w:val="FontStyle158"/>
          <w:rFonts w:eastAsia="Arial Unicode MS"/>
          <w:sz w:val="24"/>
        </w:rPr>
        <w:t>Протяженность</w:t>
      </w:r>
      <w:r w:rsidR="00AC5EC0" w:rsidRPr="00175034">
        <w:rPr>
          <w:rStyle w:val="FontStyle158"/>
          <w:rFonts w:eastAsia="Arial Unicode MS"/>
          <w:sz w:val="24"/>
        </w:rPr>
        <w:t xml:space="preserve"> водопроводных сетей</w:t>
      </w:r>
      <w:r w:rsidR="00F24530" w:rsidRPr="00175034">
        <w:rPr>
          <w:rStyle w:val="FontStyle158"/>
          <w:rFonts w:eastAsia="Arial Unicode MS"/>
          <w:sz w:val="24"/>
        </w:rPr>
        <w:t xml:space="preserve"> холодного водоснабжения </w:t>
      </w:r>
      <w:r w:rsidR="006D3074" w:rsidRPr="00175034">
        <w:rPr>
          <w:rStyle w:val="FontStyle158"/>
          <w:rFonts w:eastAsia="Arial Unicode MS"/>
          <w:sz w:val="24"/>
        </w:rPr>
        <w:t>посёлок Абан</w:t>
      </w:r>
      <w:r w:rsidRPr="00175034">
        <w:rPr>
          <w:rStyle w:val="FontStyle158"/>
          <w:rFonts w:eastAsia="Arial Unicode MS"/>
          <w:sz w:val="24"/>
        </w:rPr>
        <w:t xml:space="preserve"> </w:t>
      </w:r>
      <w:r w:rsidR="001E1D22" w:rsidRPr="00175034">
        <w:rPr>
          <w:rStyle w:val="FontStyle158"/>
          <w:rFonts w:eastAsia="Arial Unicode MS"/>
          <w:sz w:val="24"/>
        </w:rPr>
        <w:t>соста</w:t>
      </w:r>
      <w:r w:rsidR="00AC5EC0" w:rsidRPr="00175034">
        <w:rPr>
          <w:rStyle w:val="FontStyle158"/>
          <w:rFonts w:eastAsia="Arial Unicode MS"/>
          <w:sz w:val="24"/>
        </w:rPr>
        <w:t>вляет</w:t>
      </w:r>
      <w:r w:rsidR="00F24530" w:rsidRPr="00175034">
        <w:rPr>
          <w:rStyle w:val="FontStyle158"/>
          <w:rFonts w:eastAsia="Arial Unicode MS"/>
          <w:sz w:val="24"/>
        </w:rPr>
        <w:t xml:space="preserve"> </w:t>
      </w:r>
      <w:bookmarkStart w:id="38" w:name="OLE_LINK147"/>
      <w:bookmarkStart w:id="39" w:name="OLE_LINK148"/>
      <w:bookmarkEnd w:id="38"/>
      <w:bookmarkEnd w:id="39"/>
      <w:r w:rsidRPr="00175034">
        <w:rPr>
          <w:rStyle w:val="FontStyle158"/>
          <w:rFonts w:eastAsia="Arial Unicode MS"/>
          <w:sz w:val="24"/>
        </w:rPr>
        <w:t>24,69</w:t>
      </w:r>
      <w:r w:rsidR="00F24530" w:rsidRPr="00175034">
        <w:rPr>
          <w:rStyle w:val="FontStyle158"/>
          <w:rFonts w:eastAsia="Arial Unicode MS"/>
          <w:sz w:val="24"/>
        </w:rPr>
        <w:t xml:space="preserve"> </w:t>
      </w:r>
      <w:r w:rsidR="00AC5EC0" w:rsidRPr="00175034">
        <w:rPr>
          <w:rStyle w:val="FontStyle158"/>
          <w:rFonts w:eastAsia="Arial Unicode MS"/>
          <w:sz w:val="24"/>
        </w:rPr>
        <w:t>к</w:t>
      </w:r>
      <w:r w:rsidR="00865687" w:rsidRPr="00175034">
        <w:rPr>
          <w:rStyle w:val="FontStyle158"/>
          <w:rFonts w:eastAsia="Arial Unicode MS"/>
          <w:sz w:val="24"/>
        </w:rPr>
        <w:t>м</w:t>
      </w:r>
      <w:r w:rsidR="001157A7" w:rsidRPr="00175034">
        <w:rPr>
          <w:rStyle w:val="FontStyle158"/>
          <w:rFonts w:eastAsia="Arial Unicode MS"/>
          <w:sz w:val="24"/>
        </w:rPr>
        <w:t xml:space="preserve">., </w:t>
      </w:r>
      <w:r w:rsidR="00B237FC" w:rsidRPr="00175034">
        <w:rPr>
          <w:rStyle w:val="FontStyle158"/>
          <w:rFonts w:eastAsia="Arial Unicode MS"/>
          <w:sz w:val="24"/>
        </w:rPr>
        <w:t>материал,</w:t>
      </w:r>
      <w:r w:rsidR="001157A7" w:rsidRPr="00175034">
        <w:rPr>
          <w:rStyle w:val="FontStyle158"/>
          <w:rFonts w:eastAsia="Arial Unicode MS"/>
          <w:sz w:val="24"/>
        </w:rPr>
        <w:t xml:space="preserve"> использованны</w:t>
      </w:r>
      <w:r w:rsidR="00B237FC" w:rsidRPr="00175034">
        <w:rPr>
          <w:rStyle w:val="FontStyle158"/>
          <w:rFonts w:eastAsia="Arial Unicode MS"/>
          <w:sz w:val="24"/>
        </w:rPr>
        <w:t>й</w:t>
      </w:r>
      <w:r w:rsidR="001157A7" w:rsidRPr="00175034">
        <w:rPr>
          <w:rStyle w:val="FontStyle158"/>
          <w:rFonts w:eastAsia="Arial Unicode MS"/>
          <w:sz w:val="24"/>
        </w:rPr>
        <w:t xml:space="preserve"> в конструктивных элементах водопровода </w:t>
      </w:r>
      <w:bookmarkStart w:id="40" w:name="OLE_LINK149"/>
      <w:bookmarkStart w:id="41" w:name="OLE_LINK150"/>
      <w:bookmarkEnd w:id="40"/>
      <w:bookmarkEnd w:id="41"/>
      <w:r w:rsidRPr="00175034">
        <w:rPr>
          <w:rStyle w:val="FontStyle158"/>
          <w:rFonts w:eastAsia="Arial Unicode MS"/>
          <w:sz w:val="24"/>
        </w:rPr>
        <w:t>сталь</w:t>
      </w:r>
      <w:r w:rsidR="00F24530" w:rsidRPr="00175034">
        <w:rPr>
          <w:rStyle w:val="FontStyle158"/>
          <w:rFonts w:eastAsia="Arial Unicode MS"/>
          <w:sz w:val="24"/>
        </w:rPr>
        <w:t>.</w:t>
      </w: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2462E7" w:rsidRPr="00175034" w:rsidRDefault="002462E7" w:rsidP="00F24530">
      <w:pPr>
        <w:pStyle w:val="e"/>
        <w:spacing w:line="276" w:lineRule="auto"/>
        <w:jc w:val="both"/>
      </w:pPr>
    </w:p>
    <w:p w:rsidR="00F24530" w:rsidRPr="00175034" w:rsidRDefault="00F24530" w:rsidP="00F24530">
      <w:pPr>
        <w:pStyle w:val="e"/>
        <w:spacing w:line="276" w:lineRule="auto"/>
        <w:jc w:val="both"/>
        <w:rPr>
          <w:rStyle w:val="FontStyle158"/>
          <w:rFonts w:eastAsia="Arial Unicode MS"/>
          <w:sz w:val="24"/>
        </w:rPr>
      </w:pPr>
      <w:r w:rsidRPr="00175034">
        <w:t>Характеристика водопроводной сети</w:t>
      </w:r>
      <w:r w:rsidRPr="00175034">
        <w:rPr>
          <w:spacing w:val="48"/>
        </w:rPr>
        <w:t xml:space="preserve"> </w:t>
      </w:r>
      <w:r w:rsidRPr="00175034">
        <w:t>системы</w:t>
      </w:r>
      <w:r w:rsidRPr="00175034">
        <w:rPr>
          <w:spacing w:val="48"/>
        </w:rPr>
        <w:t xml:space="preserve"> </w:t>
      </w:r>
      <w:r w:rsidRPr="00175034">
        <w:t>водоснабжения, находящейся в хозяйственном ведение ООО «Промбытжилсервис»</w:t>
      </w:r>
      <w:r w:rsidRPr="00175034">
        <w:rPr>
          <w:spacing w:val="49"/>
        </w:rPr>
        <w:t xml:space="preserve"> </w:t>
      </w:r>
      <w:r w:rsidRPr="00175034">
        <w:t>представлена в таблице</w:t>
      </w:r>
      <w:r w:rsidRPr="00175034">
        <w:rPr>
          <w:rStyle w:val="FontStyle158"/>
          <w:rFonts w:eastAsia="Arial Unicode MS"/>
          <w:sz w:val="24"/>
        </w:rPr>
        <w:t xml:space="preserve"> ниже.</w:t>
      </w: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1.1.4.4.1 - Характеристика водопроводной сети системы водоснабжения ООО «Промбытжилсервис»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864"/>
        <w:gridCol w:w="2643"/>
        <w:gridCol w:w="2649"/>
        <w:gridCol w:w="1937"/>
        <w:gridCol w:w="2046"/>
        <w:gridCol w:w="2549"/>
        <w:gridCol w:w="1873"/>
      </w:tblGrid>
      <w:tr w:rsidR="00175034" w:rsidRPr="00175034" w:rsidTr="00B237FC">
        <w:trPr>
          <w:tblHeader/>
          <w:jc w:val="center"/>
        </w:trPr>
        <w:tc>
          <w:tcPr>
            <w:tcW w:w="864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№</w:t>
            </w:r>
          </w:p>
        </w:tc>
        <w:tc>
          <w:tcPr>
            <w:tcW w:w="2643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Обозначение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участка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сети</w:t>
            </w:r>
            <w:proofErr w:type="spellEnd"/>
          </w:p>
        </w:tc>
        <w:tc>
          <w:tcPr>
            <w:tcW w:w="2649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Диаметр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трубопроводов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мм</w:t>
            </w:r>
            <w:proofErr w:type="spellEnd"/>
          </w:p>
        </w:tc>
        <w:tc>
          <w:tcPr>
            <w:tcW w:w="3983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Длина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участков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сети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м</w:t>
            </w:r>
          </w:p>
        </w:tc>
        <w:tc>
          <w:tcPr>
            <w:tcW w:w="2549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Год ввода в эксплуатацию/ реконструкция</w:t>
            </w:r>
          </w:p>
        </w:tc>
        <w:tc>
          <w:tcPr>
            <w:tcW w:w="1873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Материал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труб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643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649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1937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надземная</w:t>
            </w:r>
            <w:proofErr w:type="spellEnd"/>
          </w:p>
        </w:tc>
        <w:tc>
          <w:tcPr>
            <w:tcW w:w="2046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подземная</w:t>
            </w:r>
            <w:proofErr w:type="spellEnd"/>
          </w:p>
        </w:tc>
        <w:tc>
          <w:tcPr>
            <w:tcW w:w="2549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1873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2F2F2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2643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2649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1937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2046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2549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1873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</w:tr>
      <w:tr w:rsidR="00175034" w:rsidRPr="00175034" w:rsidTr="002462E7">
        <w:trPr>
          <w:jc w:val="center"/>
        </w:trPr>
        <w:tc>
          <w:tcPr>
            <w:tcW w:w="14561" w:type="dxa"/>
            <w:gridSpan w:val="7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b/>
                <w:szCs w:val="22"/>
              </w:rPr>
              <w:t>Сети</w:t>
            </w:r>
            <w:proofErr w:type="spellEnd"/>
            <w:r w:rsidRPr="00175034">
              <w:rPr>
                <w:rFonts w:ascii="Times New Roman" w:hAnsi="Times New Roman"/>
                <w:b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b/>
                <w:szCs w:val="22"/>
              </w:rPr>
              <w:t>холодного</w:t>
            </w:r>
            <w:proofErr w:type="spellEnd"/>
            <w:r w:rsidRPr="00175034">
              <w:rPr>
                <w:rFonts w:ascii="Times New Roman" w:hAnsi="Times New Roman"/>
                <w:b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b/>
                <w:szCs w:val="22"/>
              </w:rPr>
              <w:t>водоснабжения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От здания водонапорной башни по пер. Коммунальный 5б через пер. Коммунальный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Примакова</w:t>
            </w:r>
            <w:proofErr w:type="spellEnd"/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840,0000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1986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От сооружения водонапорной башни по ул. Пионерская, 14 "а", через ул. Пионерская, ул. Богуцкого,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Советская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Комсомольская</w:t>
            </w:r>
            <w:proofErr w:type="spellEnd"/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760,0000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1975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От сооружения водонапорной башни по ул. Новая, 4 "а" через ул. Новая,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Солнечная</w:t>
            </w:r>
            <w:proofErr w:type="spellEnd"/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1000,0000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1991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От сооружения водонапорной башни по ул. 1 Мая 101, стр. 1 через ул. 1го Мая,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Просвещения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Сибирская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Мира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Пушкина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Октябрьская</w:t>
            </w:r>
            <w:proofErr w:type="spellEnd"/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2200,0000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1990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От здания водонапорной башни по ул. Больничная 30 "б" через ул. Больничная,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Гончарная</w:t>
            </w:r>
            <w:proofErr w:type="spellEnd"/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3200,0000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1990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6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От здания водонапорной башни по ул. Красная, 140 "а" через ул. Красная,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Гагарина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Советская</w:t>
            </w:r>
            <w:proofErr w:type="spellEnd"/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2780,0000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1986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7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От сооружения водонапорной башни по ул. Профсоюзов, 65 "а", через ул. Горняков,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Юности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Новая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Сибирская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Березовая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Профсоюзов</w:t>
            </w:r>
            <w:proofErr w:type="spellEnd"/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1370,0000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1991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От сооружения водонапорной башни по ул. Пионерская, 14 "а" через ул. 1го Мая, ул. Богуцкого,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Советская</w:t>
            </w:r>
            <w:proofErr w:type="spellEnd"/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650,0000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1982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9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От сооружения водонапорной башни по ул. Пионерская, 14 "а" через ул. Красная, ул. Богуцкого,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Комсомольская</w:t>
            </w:r>
            <w:proofErr w:type="spellEnd"/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550,0000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1973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10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От сооружения водонапорной башни по ул. Пионерская, 14 "а" через Пионерская,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Профсоюзов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Сибирская</w:t>
            </w:r>
            <w:proofErr w:type="spellEnd"/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1240,0000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1975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11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От сооружения водонапорной башни по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Мира 8 "б" через ул. Мира, ул. Октябрьская, ул. Советская</w:t>
            </w:r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1306,0000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1991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12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От здания водонапорной башни по ул. Степная, 12 "б", через ул. Степная,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Пионерская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Луговая</w:t>
            </w:r>
            <w:proofErr w:type="spellEnd"/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2296,0000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1991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От здания водонапорной башни по ул. д. Бедного, 118 "а" через ул.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Дорожная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Д.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Бедного</w:t>
            </w:r>
            <w:proofErr w:type="spellEnd"/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1180,0000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1985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14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От здания водонапорной башни по ул. Д.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Беднго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56 стр. 3 через ул. Д.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Бедного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Кустарная</w:t>
            </w:r>
            <w:proofErr w:type="spellEnd"/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1110,0000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1980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15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От здания водонапорной башни по ул. Д. Бедного, 88 А через ул. С.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Лазо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Буденного</w:t>
            </w:r>
            <w:proofErr w:type="spellEnd"/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1300,0000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1991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От здания водонапорной башни по ул. Солнечная, 60 А через ул. Юбилейная</w:t>
            </w:r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2500,0000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1991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864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17</w:t>
            </w:r>
          </w:p>
        </w:tc>
        <w:tc>
          <w:tcPr>
            <w:tcW w:w="264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ул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Степанова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6А,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сооружение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3</w:t>
            </w:r>
          </w:p>
        </w:tc>
        <w:tc>
          <w:tcPr>
            <w:tcW w:w="26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193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407,7000</w:t>
            </w:r>
          </w:p>
        </w:tc>
        <w:tc>
          <w:tcPr>
            <w:tcW w:w="25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2008</w:t>
            </w:r>
          </w:p>
        </w:tc>
        <w:tc>
          <w:tcPr>
            <w:tcW w:w="1873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Сталь</w:t>
            </w:r>
            <w:proofErr w:type="spellEnd"/>
          </w:p>
        </w:tc>
      </w:tr>
      <w:tr w:rsidR="00175034" w:rsidRPr="00175034" w:rsidTr="002462E7">
        <w:trPr>
          <w:jc w:val="center"/>
        </w:trPr>
        <w:tc>
          <w:tcPr>
            <w:tcW w:w="6156" w:type="dxa"/>
            <w:gridSpan w:val="3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right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ИТОГО</w:t>
            </w:r>
          </w:p>
        </w:tc>
        <w:tc>
          <w:tcPr>
            <w:tcW w:w="193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046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24689,7000</w:t>
            </w:r>
          </w:p>
        </w:tc>
        <w:tc>
          <w:tcPr>
            <w:tcW w:w="2549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73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462E7" w:rsidRPr="00175034" w:rsidRDefault="002462E7" w:rsidP="002462E7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</w:tr>
    </w:tbl>
    <w:p w:rsidR="00F24530" w:rsidRPr="00175034" w:rsidRDefault="00F24530" w:rsidP="00F24530">
      <w:pPr>
        <w:pStyle w:val="e"/>
        <w:spacing w:line="276" w:lineRule="auto"/>
        <w:jc w:val="both"/>
      </w:pP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Сети водоснабжения ООО «Промбытжилсервис», нуждающиеся в замене, в связи с высоким процентом износа: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 xml:space="preserve">- около </w:t>
      </w:r>
      <w:r w:rsidR="002462E7" w:rsidRPr="00175034">
        <w:t>80</w:t>
      </w:r>
      <w:r w:rsidRPr="00175034">
        <w:t>% сетей холодного водоснабжения.</w:t>
      </w:r>
    </w:p>
    <w:p w:rsidR="00F24530" w:rsidRPr="00175034" w:rsidRDefault="00F24530" w:rsidP="00F24530">
      <w:pPr>
        <w:pStyle w:val="e"/>
        <w:spacing w:line="276" w:lineRule="auto"/>
        <w:jc w:val="both"/>
      </w:pPr>
    </w:p>
    <w:p w:rsidR="00F24530" w:rsidRPr="00175034" w:rsidRDefault="00F24530" w:rsidP="00F24530">
      <w:pPr>
        <w:pStyle w:val="e"/>
        <w:spacing w:line="276" w:lineRule="auto"/>
        <w:jc w:val="both"/>
      </w:pP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BA091E" w:rsidRPr="00175034" w:rsidRDefault="00714242" w:rsidP="00714242">
      <w:pPr>
        <w:pStyle w:val="3TimesNewRoman141"/>
        <w:ind w:left="1224" w:hanging="504"/>
      </w:pPr>
      <w:bookmarkStart w:id="42" w:name="_Toc88831160"/>
      <w:bookmarkStart w:id="43" w:name="_Toc103325677"/>
      <w:r w:rsidRPr="00175034">
        <w:t xml:space="preserve">1.1.4.5. </w:t>
      </w:r>
      <w:r w:rsidR="00BA091E" w:rsidRPr="00175034">
        <w:t>Описание существующих технических и технологических проблем, возникающи</w:t>
      </w:r>
      <w:r w:rsidR="0083120C" w:rsidRPr="00175034">
        <w:t xml:space="preserve">х при водоснабжении </w:t>
      </w:r>
      <w:r w:rsidRPr="00175034">
        <w:t>поселений, городских округов,</w:t>
      </w:r>
      <w:r w:rsidR="00BA091E" w:rsidRPr="00175034">
        <w:t xml:space="preserve"> анализ исполнения предписаний органов, осуществляющих государственный надзор, муниципальный контроль, об устранении нарушений, влияющих на качество и безопасность воды</w:t>
      </w:r>
      <w:bookmarkEnd w:id="42"/>
      <w:bookmarkEnd w:id="43"/>
    </w:p>
    <w:p w:rsidR="001710C8" w:rsidRPr="00175034" w:rsidRDefault="00A966A3" w:rsidP="00B237FC">
      <w:pPr>
        <w:pStyle w:val="e"/>
        <w:spacing w:line="276" w:lineRule="auto"/>
        <w:jc w:val="both"/>
      </w:pPr>
      <w:r w:rsidRPr="00175034">
        <w:t xml:space="preserve">Проблемы эксплуатации системы водоснабжения с позиции основных показателей работы системы коммунальной инфраструктуры отражены в таблице </w:t>
      </w:r>
      <w:r w:rsidR="00AF77F6" w:rsidRPr="00175034">
        <w:t>ниже:</w:t>
      </w:r>
    </w:p>
    <w:p w:rsidR="006C0579" w:rsidRPr="00175034" w:rsidRDefault="006C0579" w:rsidP="006C0579">
      <w:pPr>
        <w:spacing w:before="400" w:after="200"/>
        <w:jc w:val="left"/>
        <w:rPr>
          <w:rFonts w:ascii="Times New Roman" w:eastAsiaTheme="minorHAnsi" w:hAnsi="Times New Roman"/>
          <w:b/>
          <w:sz w:val="24"/>
          <w:szCs w:val="22"/>
          <w:lang w:eastAsia="en-US"/>
        </w:rPr>
      </w:pPr>
      <w:r w:rsidRPr="00175034">
        <w:rPr>
          <w:rFonts w:ascii="Times New Roman" w:eastAsiaTheme="minorHAnsi" w:hAnsi="Times New Roman"/>
          <w:b/>
          <w:sz w:val="24"/>
          <w:szCs w:val="22"/>
          <w:lang w:eastAsia="en-US"/>
        </w:rPr>
        <w:t>Таблица</w:t>
      </w:r>
      <w:r w:rsidR="004E442D" w:rsidRPr="00175034">
        <w:rPr>
          <w:rFonts w:ascii="Times New Roman" w:eastAsiaTheme="minorHAnsi" w:hAnsi="Times New Roman"/>
          <w:b/>
          <w:sz w:val="24"/>
          <w:szCs w:val="22"/>
          <w:lang w:eastAsia="en-US"/>
        </w:rPr>
        <w:t xml:space="preserve"> </w:t>
      </w:r>
      <w:r w:rsidR="00F24530" w:rsidRPr="00175034">
        <w:rPr>
          <w:rFonts w:ascii="Times New Roman" w:eastAsiaTheme="minorHAnsi" w:hAnsi="Times New Roman"/>
          <w:b/>
          <w:sz w:val="24"/>
          <w:szCs w:val="22"/>
          <w:lang w:eastAsia="en-US"/>
        </w:rPr>
        <w:t>1.1.4.5.1</w:t>
      </w:r>
      <w:r w:rsidRPr="00175034">
        <w:rPr>
          <w:rFonts w:ascii="Times New Roman" w:eastAsiaTheme="minorHAnsi" w:hAnsi="Times New Roman"/>
          <w:b/>
          <w:sz w:val="24"/>
          <w:szCs w:val="22"/>
          <w:lang w:eastAsia="en-US"/>
        </w:rPr>
        <w:t xml:space="preserve"> – Проблемы системы с точки зрения основных показателей</w:t>
      </w:r>
    </w:p>
    <w:tbl>
      <w:tblPr>
        <w:tblStyle w:val="a5"/>
        <w:tblpPr w:leftFromText="180" w:rightFromText="180" w:vertAnchor="text" w:horzAnchor="margin" w:tblpY="209"/>
        <w:tblW w:w="0" w:type="auto"/>
        <w:tblLook w:val="04A0" w:firstRow="1" w:lastRow="0" w:firstColumn="1" w:lastColumn="0" w:noHBand="0" w:noVBand="1"/>
      </w:tblPr>
      <w:tblGrid>
        <w:gridCol w:w="560"/>
        <w:gridCol w:w="1691"/>
        <w:gridCol w:w="7378"/>
      </w:tblGrid>
      <w:tr w:rsidR="00175034" w:rsidRPr="00175034" w:rsidTr="00AF77F6">
        <w:tc>
          <w:tcPr>
            <w:tcW w:w="561" w:type="dxa"/>
            <w:shd w:val="clear" w:color="auto" w:fill="F2F2F2" w:themeFill="background1" w:themeFillShade="F2"/>
            <w:vAlign w:val="center"/>
          </w:tcPr>
          <w:p w:rsidR="00AF77F6" w:rsidRPr="00175034" w:rsidRDefault="00AF77F6" w:rsidP="00AF77F6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1691" w:type="dxa"/>
            <w:shd w:val="clear" w:color="auto" w:fill="F2F2F2" w:themeFill="background1" w:themeFillShade="F2"/>
            <w:vAlign w:val="center"/>
          </w:tcPr>
          <w:p w:rsidR="00AF77F6" w:rsidRPr="00175034" w:rsidRDefault="00AF77F6" w:rsidP="00AF77F6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175034">
              <w:rPr>
                <w:rFonts w:ascii="Times New Roman" w:hAnsi="Times New Roman"/>
                <w:sz w:val="24"/>
              </w:rPr>
              <w:t>Показатель</w:t>
            </w:r>
            <w:proofErr w:type="spellEnd"/>
          </w:p>
        </w:tc>
        <w:tc>
          <w:tcPr>
            <w:tcW w:w="7641" w:type="dxa"/>
            <w:shd w:val="clear" w:color="auto" w:fill="F2F2F2" w:themeFill="background1" w:themeFillShade="F2"/>
            <w:vAlign w:val="center"/>
          </w:tcPr>
          <w:p w:rsidR="00AF77F6" w:rsidRPr="00175034" w:rsidRDefault="00AF77F6" w:rsidP="00AF77F6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175034">
              <w:rPr>
                <w:rFonts w:ascii="Times New Roman" w:hAnsi="Times New Roman"/>
                <w:sz w:val="24"/>
              </w:rPr>
              <w:t>Описание</w:t>
            </w:r>
            <w:proofErr w:type="spellEnd"/>
          </w:p>
        </w:tc>
      </w:tr>
      <w:tr w:rsidR="00175034" w:rsidRPr="00175034" w:rsidTr="00AF77F6">
        <w:tc>
          <w:tcPr>
            <w:tcW w:w="561" w:type="dxa"/>
            <w:shd w:val="clear" w:color="auto" w:fill="auto"/>
            <w:vAlign w:val="center"/>
          </w:tcPr>
          <w:p w:rsidR="00AF77F6" w:rsidRPr="00175034" w:rsidRDefault="00AF77F6" w:rsidP="00AF77F6">
            <w:pPr>
              <w:pStyle w:val="e"/>
              <w:spacing w:line="276" w:lineRule="auto"/>
              <w:ind w:firstLine="0"/>
              <w:jc w:val="center"/>
              <w:rPr>
                <w:sz w:val="22"/>
              </w:rPr>
            </w:pPr>
            <w:r w:rsidRPr="00175034">
              <w:rPr>
                <w:sz w:val="22"/>
              </w:rPr>
              <w:t>1</w:t>
            </w:r>
          </w:p>
        </w:tc>
        <w:tc>
          <w:tcPr>
            <w:tcW w:w="1691" w:type="dxa"/>
            <w:shd w:val="clear" w:color="auto" w:fill="auto"/>
            <w:vAlign w:val="center"/>
          </w:tcPr>
          <w:p w:rsidR="00AF77F6" w:rsidRPr="00175034" w:rsidRDefault="00AF77F6" w:rsidP="00AF77F6">
            <w:pPr>
              <w:pStyle w:val="e"/>
              <w:spacing w:line="276" w:lineRule="auto"/>
              <w:ind w:firstLine="0"/>
              <w:jc w:val="center"/>
              <w:rPr>
                <w:sz w:val="22"/>
              </w:rPr>
            </w:pPr>
            <w:proofErr w:type="spellStart"/>
            <w:r w:rsidRPr="00175034">
              <w:rPr>
                <w:sz w:val="22"/>
              </w:rPr>
              <w:t>Надежность</w:t>
            </w:r>
            <w:proofErr w:type="spellEnd"/>
          </w:p>
        </w:tc>
        <w:tc>
          <w:tcPr>
            <w:tcW w:w="7641" w:type="dxa"/>
            <w:shd w:val="clear" w:color="auto" w:fill="auto"/>
            <w:vAlign w:val="center"/>
          </w:tcPr>
          <w:p w:rsidR="00AF77F6" w:rsidRPr="00175034" w:rsidRDefault="00AF77F6" w:rsidP="00AF77F6">
            <w:pPr>
              <w:pStyle w:val="e"/>
              <w:spacing w:line="276" w:lineRule="auto"/>
              <w:ind w:firstLine="0"/>
              <w:jc w:val="center"/>
              <w:rPr>
                <w:sz w:val="22"/>
              </w:rPr>
            </w:pPr>
            <w:r w:rsidRPr="00175034">
              <w:rPr>
                <w:sz w:val="22"/>
              </w:rPr>
              <w:t>Старение сетей водоснабжения, увеличение протяженности сетей с износом до 100%.</w:t>
            </w:r>
          </w:p>
        </w:tc>
      </w:tr>
      <w:tr w:rsidR="00175034" w:rsidRPr="00175034" w:rsidTr="00AF77F6">
        <w:tc>
          <w:tcPr>
            <w:tcW w:w="561" w:type="dxa"/>
            <w:shd w:val="clear" w:color="auto" w:fill="auto"/>
            <w:vAlign w:val="center"/>
          </w:tcPr>
          <w:p w:rsidR="00AF77F6" w:rsidRPr="00175034" w:rsidRDefault="00AF77F6" w:rsidP="00AF77F6">
            <w:pPr>
              <w:pStyle w:val="e"/>
              <w:spacing w:line="276" w:lineRule="auto"/>
              <w:ind w:firstLine="0"/>
              <w:jc w:val="center"/>
              <w:rPr>
                <w:sz w:val="22"/>
              </w:rPr>
            </w:pPr>
            <w:r w:rsidRPr="00175034">
              <w:rPr>
                <w:sz w:val="22"/>
              </w:rPr>
              <w:t>2</w:t>
            </w:r>
          </w:p>
        </w:tc>
        <w:tc>
          <w:tcPr>
            <w:tcW w:w="1691" w:type="dxa"/>
            <w:shd w:val="clear" w:color="auto" w:fill="auto"/>
            <w:vAlign w:val="center"/>
          </w:tcPr>
          <w:p w:rsidR="00AF77F6" w:rsidRPr="00175034" w:rsidRDefault="00AF77F6" w:rsidP="00AF77F6">
            <w:pPr>
              <w:pStyle w:val="e"/>
              <w:spacing w:line="276" w:lineRule="auto"/>
              <w:ind w:firstLine="0"/>
              <w:jc w:val="center"/>
              <w:rPr>
                <w:sz w:val="22"/>
              </w:rPr>
            </w:pPr>
            <w:proofErr w:type="spellStart"/>
            <w:r w:rsidRPr="00175034">
              <w:rPr>
                <w:sz w:val="22"/>
              </w:rPr>
              <w:t>Эффективность</w:t>
            </w:r>
            <w:proofErr w:type="spellEnd"/>
          </w:p>
        </w:tc>
        <w:tc>
          <w:tcPr>
            <w:tcW w:w="7641" w:type="dxa"/>
            <w:shd w:val="clear" w:color="auto" w:fill="auto"/>
            <w:vAlign w:val="center"/>
          </w:tcPr>
          <w:p w:rsidR="00AF77F6" w:rsidRPr="00175034" w:rsidRDefault="00AF77F6" w:rsidP="00AF77F6">
            <w:pPr>
              <w:pStyle w:val="e"/>
              <w:spacing w:line="276" w:lineRule="auto"/>
              <w:ind w:firstLine="0"/>
              <w:jc w:val="center"/>
              <w:rPr>
                <w:sz w:val="22"/>
              </w:rPr>
            </w:pPr>
            <w:r w:rsidRPr="00175034">
              <w:rPr>
                <w:sz w:val="22"/>
              </w:rPr>
              <w:t>Низкая обеспеченность потребителей приборами учета потребления воды. Высокое потребление электроэнергии при транспортировке воды.</w:t>
            </w:r>
          </w:p>
        </w:tc>
      </w:tr>
      <w:tr w:rsidR="00175034" w:rsidRPr="00175034" w:rsidTr="00AF77F6">
        <w:tc>
          <w:tcPr>
            <w:tcW w:w="561" w:type="dxa"/>
            <w:shd w:val="clear" w:color="auto" w:fill="auto"/>
            <w:vAlign w:val="center"/>
          </w:tcPr>
          <w:p w:rsidR="00AF77F6" w:rsidRPr="00175034" w:rsidRDefault="00AF77F6" w:rsidP="00AF77F6">
            <w:pPr>
              <w:pStyle w:val="e"/>
              <w:spacing w:line="276" w:lineRule="auto"/>
              <w:ind w:firstLine="0"/>
              <w:jc w:val="center"/>
              <w:rPr>
                <w:sz w:val="22"/>
              </w:rPr>
            </w:pPr>
            <w:r w:rsidRPr="00175034">
              <w:rPr>
                <w:i/>
                <w:sz w:val="22"/>
              </w:rPr>
              <w:t>3</w:t>
            </w:r>
          </w:p>
        </w:tc>
        <w:tc>
          <w:tcPr>
            <w:tcW w:w="1691" w:type="dxa"/>
            <w:shd w:val="clear" w:color="auto" w:fill="auto"/>
            <w:vAlign w:val="center"/>
          </w:tcPr>
          <w:p w:rsidR="00AF77F6" w:rsidRPr="00175034" w:rsidRDefault="00AF77F6" w:rsidP="00AF77F6">
            <w:pPr>
              <w:pStyle w:val="e"/>
              <w:spacing w:line="276" w:lineRule="auto"/>
              <w:ind w:firstLine="0"/>
              <w:jc w:val="center"/>
              <w:rPr>
                <w:sz w:val="22"/>
              </w:rPr>
            </w:pPr>
            <w:proofErr w:type="spellStart"/>
            <w:r w:rsidRPr="00175034">
              <w:rPr>
                <w:sz w:val="22"/>
              </w:rPr>
              <w:t>Качество</w:t>
            </w:r>
            <w:proofErr w:type="spellEnd"/>
          </w:p>
        </w:tc>
        <w:tc>
          <w:tcPr>
            <w:tcW w:w="7641" w:type="dxa"/>
            <w:shd w:val="clear" w:color="auto" w:fill="auto"/>
            <w:vAlign w:val="center"/>
          </w:tcPr>
          <w:p w:rsidR="00AF77F6" w:rsidRPr="00175034" w:rsidRDefault="00316168" w:rsidP="00AF77F6">
            <w:pPr>
              <w:pStyle w:val="e"/>
              <w:spacing w:line="276" w:lineRule="auto"/>
              <w:ind w:firstLine="0"/>
              <w:jc w:val="center"/>
              <w:rPr>
                <w:sz w:val="22"/>
              </w:rPr>
            </w:pPr>
            <w:r w:rsidRPr="00175034">
              <w:rPr>
                <w:sz w:val="22"/>
              </w:rPr>
              <w:t>Не соответствие качества воды установленным требованиям. Отсутствие санитарно-эпидемиологических заключений о соответствии водных объектов санитарным правилам</w:t>
            </w:r>
            <w:r w:rsidR="00AF77F6" w:rsidRPr="00175034">
              <w:rPr>
                <w:sz w:val="22"/>
              </w:rPr>
              <w:t xml:space="preserve">. </w:t>
            </w:r>
          </w:p>
        </w:tc>
      </w:tr>
    </w:tbl>
    <w:p w:rsidR="00A966A3" w:rsidRPr="00175034" w:rsidRDefault="00A966A3" w:rsidP="002462E7">
      <w:pPr>
        <w:pStyle w:val="e"/>
        <w:spacing w:line="276" w:lineRule="auto"/>
        <w:ind w:firstLine="567"/>
        <w:jc w:val="both"/>
      </w:pPr>
      <w:r w:rsidRPr="00175034">
        <w:t>Основными показателями работы системы водоснабжения с учетом перечня мероприятий являются повышение качества, надежности, эффективности работы системы, а также обеспечение доступности услуги для потребителей в части подключения объектов нового строительства.</w:t>
      </w:r>
    </w:p>
    <w:p w:rsidR="00A966A3" w:rsidRPr="00175034" w:rsidRDefault="00A966A3" w:rsidP="00086CB0">
      <w:pPr>
        <w:pStyle w:val="e"/>
        <w:spacing w:line="276" w:lineRule="auto"/>
        <w:ind w:firstLine="567"/>
        <w:jc w:val="both"/>
      </w:pPr>
      <w:r w:rsidRPr="00175034">
        <w:t>Эффект от реализации мероприятий по совершенствованию системы водоснабжения:</w:t>
      </w:r>
    </w:p>
    <w:p w:rsidR="00A966A3" w:rsidRPr="00175034" w:rsidRDefault="00A966A3" w:rsidP="00962090">
      <w:pPr>
        <w:pStyle w:val="e"/>
        <w:numPr>
          <w:ilvl w:val="0"/>
          <w:numId w:val="4"/>
        </w:numPr>
        <w:spacing w:before="0" w:line="276" w:lineRule="auto"/>
        <w:jc w:val="both"/>
      </w:pPr>
      <w:r w:rsidRPr="00175034">
        <w:t>повышение надежности системы водоснабжения;</w:t>
      </w:r>
    </w:p>
    <w:p w:rsidR="00A966A3" w:rsidRPr="00175034" w:rsidRDefault="00A966A3" w:rsidP="00962090">
      <w:pPr>
        <w:pStyle w:val="e"/>
        <w:numPr>
          <w:ilvl w:val="0"/>
          <w:numId w:val="4"/>
        </w:numPr>
        <w:spacing w:before="0" w:line="276" w:lineRule="auto"/>
        <w:jc w:val="both"/>
      </w:pPr>
      <w:r w:rsidRPr="00175034">
        <w:t>снижение фактических потерь воды;</w:t>
      </w:r>
    </w:p>
    <w:p w:rsidR="00A966A3" w:rsidRPr="00175034" w:rsidRDefault="00A966A3" w:rsidP="00962090">
      <w:pPr>
        <w:pStyle w:val="e"/>
        <w:numPr>
          <w:ilvl w:val="0"/>
          <w:numId w:val="4"/>
        </w:numPr>
        <w:spacing w:before="0" w:line="276" w:lineRule="auto"/>
        <w:jc w:val="both"/>
      </w:pPr>
      <w:r w:rsidRPr="00175034">
        <w:t>снижение потребления электрической энергии;</w:t>
      </w:r>
    </w:p>
    <w:p w:rsidR="00A966A3" w:rsidRPr="00175034" w:rsidRDefault="00A966A3" w:rsidP="00962090">
      <w:pPr>
        <w:pStyle w:val="e"/>
        <w:numPr>
          <w:ilvl w:val="0"/>
          <w:numId w:val="4"/>
        </w:numPr>
        <w:spacing w:before="0" w:line="276" w:lineRule="auto"/>
        <w:jc w:val="both"/>
      </w:pPr>
      <w:r w:rsidRPr="00175034">
        <w:t>увеличение ресурсов работы насосов;</w:t>
      </w:r>
    </w:p>
    <w:p w:rsidR="00A966A3" w:rsidRPr="00175034" w:rsidRDefault="00A966A3" w:rsidP="00962090">
      <w:pPr>
        <w:pStyle w:val="e"/>
        <w:numPr>
          <w:ilvl w:val="0"/>
          <w:numId w:val="4"/>
        </w:numPr>
        <w:spacing w:before="0" w:line="276" w:lineRule="auto"/>
        <w:jc w:val="both"/>
      </w:pPr>
      <w:r w:rsidRPr="00175034">
        <w:t>увеличение срока службы водопроводных сетей за счет исключения гидравлических ударов;</w:t>
      </w:r>
    </w:p>
    <w:p w:rsidR="00A966A3" w:rsidRPr="00175034" w:rsidRDefault="00086CB0" w:rsidP="00962090">
      <w:pPr>
        <w:pStyle w:val="e"/>
        <w:numPr>
          <w:ilvl w:val="0"/>
          <w:numId w:val="4"/>
        </w:numPr>
        <w:spacing w:before="0" w:line="276" w:lineRule="auto"/>
        <w:jc w:val="both"/>
      </w:pPr>
      <w:r w:rsidRPr="00175034">
        <w:t xml:space="preserve">расширение возможностей подключения объектов </w:t>
      </w:r>
      <w:r w:rsidR="00A966A3" w:rsidRPr="00175034">
        <w:t>перспективного строительства.</w:t>
      </w:r>
    </w:p>
    <w:p w:rsidR="00570462" w:rsidRPr="00175034" w:rsidRDefault="00570462" w:rsidP="006D3074">
      <w:pPr>
        <w:pStyle w:val="e"/>
        <w:spacing w:line="276" w:lineRule="auto"/>
        <w:jc w:val="both"/>
      </w:pPr>
      <w:r w:rsidRPr="00175034">
        <w:t>В п</w:t>
      </w:r>
      <w:r w:rsidR="00C76EF1" w:rsidRPr="00175034">
        <w:t>редписани</w:t>
      </w:r>
      <w:r w:rsidRPr="00175034">
        <w:t>е</w:t>
      </w:r>
      <w:r w:rsidR="00A35B80" w:rsidRPr="00175034">
        <w:t xml:space="preserve"> </w:t>
      </w:r>
      <w:r w:rsidR="005673F9" w:rsidRPr="00175034">
        <w:t>должностного</w:t>
      </w:r>
      <w:r w:rsidR="00A35B80" w:rsidRPr="00175034">
        <w:t xml:space="preserve"> лица, </w:t>
      </w:r>
      <w:r w:rsidR="005673F9" w:rsidRPr="00175034">
        <w:t>уполномоченного</w:t>
      </w:r>
      <w:r w:rsidR="00A35B80" w:rsidRPr="00175034">
        <w:t xml:space="preserve"> осуществлять государственный санитарно-</w:t>
      </w:r>
      <w:r w:rsidR="005673F9" w:rsidRPr="00175034">
        <w:t>эпидемиологический</w:t>
      </w:r>
      <w:r w:rsidR="00A35B80" w:rsidRPr="00175034">
        <w:t xml:space="preserve"> </w:t>
      </w:r>
      <w:r w:rsidR="005673F9" w:rsidRPr="00175034">
        <w:t xml:space="preserve">надзор </w:t>
      </w:r>
      <w:r w:rsidRPr="00175034">
        <w:t xml:space="preserve">Федеральной службы по надзору в сфере защиты прав потребителей и благополучия человека </w:t>
      </w:r>
      <w:r w:rsidR="005673F9" w:rsidRPr="00175034">
        <w:t xml:space="preserve">от 21 апреля 2015 года №2179/с при обследовании </w:t>
      </w:r>
      <w:r w:rsidRPr="00175034">
        <w:t>выявлены</w:t>
      </w:r>
      <w:r w:rsidR="005673F9" w:rsidRPr="00175034">
        <w:t xml:space="preserve"> нарушения санитарного законодательства, а также условия, создающие угрозу возникновения и распространения инфекционных </w:t>
      </w:r>
      <w:r w:rsidRPr="00175034">
        <w:t xml:space="preserve">заболеваний, массовых неинфекционных заболеваний (отравлений) людей. </w:t>
      </w:r>
      <w:r w:rsidR="006E4A2F" w:rsidRPr="00175034">
        <w:t>Отсутствие</w:t>
      </w:r>
      <w:r w:rsidRPr="00175034">
        <w:t xml:space="preserve"> зон санитарной охраны </w:t>
      </w:r>
      <w:r w:rsidR="006E4A2F" w:rsidRPr="00175034">
        <w:t>источников</w:t>
      </w:r>
      <w:r w:rsidRPr="00175034">
        <w:t xml:space="preserve"> водоснабжения</w:t>
      </w:r>
      <w:r w:rsidR="006E4A2F" w:rsidRPr="00175034">
        <w:t xml:space="preserve"> в количестве 34 ед.</w:t>
      </w:r>
    </w:p>
    <w:p w:rsidR="007D0B96" w:rsidRPr="00175034" w:rsidRDefault="007D0B96" w:rsidP="007D0B96">
      <w:pPr>
        <w:pStyle w:val="e"/>
        <w:spacing w:line="276" w:lineRule="auto"/>
        <w:jc w:val="both"/>
      </w:pPr>
      <w:r w:rsidRPr="00175034">
        <w:t>Мероприятия представлены в пункте 1.4.1. таблице 1.4.1.1.</w:t>
      </w:r>
    </w:p>
    <w:p w:rsidR="00AF77F6" w:rsidRPr="00175034" w:rsidRDefault="00AF77F6" w:rsidP="00AF77F6">
      <w:pPr>
        <w:pStyle w:val="e"/>
        <w:spacing w:before="0" w:line="240" w:lineRule="auto"/>
        <w:ind w:firstLine="567"/>
        <w:jc w:val="both"/>
      </w:pPr>
    </w:p>
    <w:p w:rsidR="00BA091E" w:rsidRPr="00175034" w:rsidRDefault="00714242" w:rsidP="00714242">
      <w:pPr>
        <w:pStyle w:val="3TimesNewRoman141"/>
        <w:ind w:left="1224" w:hanging="504"/>
      </w:pPr>
      <w:bookmarkStart w:id="44" w:name="_Toc88831161"/>
      <w:bookmarkStart w:id="45" w:name="_Toc103325678"/>
      <w:r w:rsidRPr="00175034">
        <w:t xml:space="preserve">1.1.4.6. </w:t>
      </w:r>
      <w:r w:rsidR="00BA091E" w:rsidRPr="00175034">
        <w:t>Описание централизованной системы горячего водоснабжения с использованием закрытых систем горячего водоснабжения</w:t>
      </w:r>
      <w:r w:rsidR="003B4AA8" w:rsidRPr="00175034">
        <w:t>, отражающее технологические особенности указанной системы</w:t>
      </w:r>
      <w:bookmarkEnd w:id="44"/>
      <w:bookmarkEnd w:id="45"/>
    </w:p>
    <w:p w:rsidR="00F24530" w:rsidRPr="00175034" w:rsidRDefault="00F24530" w:rsidP="00F24530">
      <w:pPr>
        <w:spacing w:line="360" w:lineRule="auto"/>
        <w:ind w:firstLine="851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 xml:space="preserve">Централизованная система горячего водоснабжения на территории МО </w:t>
      </w:r>
      <w:r w:rsidR="006D3074" w:rsidRPr="00175034">
        <w:rPr>
          <w:rFonts w:ascii="Times New Roman" w:hAnsi="Times New Roman"/>
          <w:sz w:val="24"/>
        </w:rPr>
        <w:t>посёлок Абан</w:t>
      </w:r>
      <w:r w:rsidRPr="00175034">
        <w:rPr>
          <w:rFonts w:ascii="Times New Roman" w:hAnsi="Times New Roman"/>
          <w:sz w:val="24"/>
        </w:rPr>
        <w:t xml:space="preserve"> отсутствует.</w:t>
      </w:r>
    </w:p>
    <w:p w:rsidR="00F24530" w:rsidRPr="00175034" w:rsidRDefault="00F24530" w:rsidP="00F24530">
      <w:pPr>
        <w:ind w:firstLine="709"/>
        <w:jc w:val="center"/>
        <w:rPr>
          <w:rFonts w:ascii="Times New Roman" w:hAnsi="Times New Roman"/>
          <w:sz w:val="24"/>
        </w:rPr>
      </w:pPr>
      <w:bookmarkStart w:id="46" w:name="OLE_LINK159"/>
      <w:bookmarkStart w:id="47" w:name="OLE_LINK160"/>
      <w:bookmarkStart w:id="48" w:name="OLE_LINK161"/>
      <w:bookmarkEnd w:id="46"/>
      <w:bookmarkEnd w:id="47"/>
      <w:bookmarkEnd w:id="48"/>
    </w:p>
    <w:p w:rsidR="00BA091E" w:rsidRPr="00175034" w:rsidRDefault="00487B94" w:rsidP="00487B94">
      <w:pPr>
        <w:pStyle w:val="3TimesNewRoman141"/>
        <w:ind w:left="1224" w:hanging="504"/>
      </w:pPr>
      <w:bookmarkStart w:id="49" w:name="_Toc88831162"/>
      <w:bookmarkStart w:id="50" w:name="_Toc103325679"/>
      <w:r w:rsidRPr="00175034">
        <w:t xml:space="preserve">1.1.5. </w:t>
      </w:r>
      <w:r w:rsidR="00BA091E" w:rsidRPr="00175034">
        <w:t>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</w:t>
      </w:r>
      <w:bookmarkEnd w:id="49"/>
      <w:bookmarkEnd w:id="50"/>
    </w:p>
    <w:p w:rsidR="00F50CBD" w:rsidRPr="00175034" w:rsidRDefault="008D79BC" w:rsidP="00F50CBD">
      <w:pPr>
        <w:spacing w:line="360" w:lineRule="auto"/>
        <w:ind w:firstLine="851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П</w:t>
      </w:r>
      <w:r w:rsidR="00F24530" w:rsidRPr="00175034">
        <w:rPr>
          <w:rFonts w:ascii="Times New Roman" w:hAnsi="Times New Roman"/>
          <w:sz w:val="24"/>
        </w:rPr>
        <w:t>ос</w:t>
      </w:r>
      <w:r w:rsidR="00D503B6" w:rsidRPr="00175034">
        <w:rPr>
          <w:rFonts w:ascii="Times New Roman" w:hAnsi="Times New Roman"/>
          <w:sz w:val="24"/>
        </w:rPr>
        <w:t>ё</w:t>
      </w:r>
      <w:r w:rsidR="00F24530" w:rsidRPr="00175034">
        <w:rPr>
          <w:rFonts w:ascii="Times New Roman" w:hAnsi="Times New Roman"/>
          <w:sz w:val="24"/>
        </w:rPr>
        <w:t>лок Абан</w:t>
      </w:r>
      <w:r w:rsidR="00F50CBD" w:rsidRPr="00175034">
        <w:rPr>
          <w:rFonts w:ascii="Times New Roman" w:hAnsi="Times New Roman"/>
          <w:sz w:val="24"/>
        </w:rPr>
        <w:t xml:space="preserve"> не относится к территории распространения вечномерзлых грунтов, таким образом, отсутствуют технические и технологические решения по предотвращению замерзания воды.</w:t>
      </w:r>
    </w:p>
    <w:p w:rsidR="005B2054" w:rsidRPr="00175034" w:rsidRDefault="005B2054" w:rsidP="00086CB0">
      <w:pPr>
        <w:pStyle w:val="e"/>
        <w:spacing w:line="276" w:lineRule="auto"/>
        <w:jc w:val="both"/>
      </w:pPr>
    </w:p>
    <w:p w:rsidR="00BA091E" w:rsidRPr="00175034" w:rsidRDefault="00487B94" w:rsidP="00487B94">
      <w:pPr>
        <w:pStyle w:val="3TimesNewRoman141"/>
        <w:ind w:left="1224" w:hanging="504"/>
      </w:pPr>
      <w:bookmarkStart w:id="51" w:name="_Toc88831163"/>
      <w:bookmarkStart w:id="52" w:name="_Toc103325680"/>
      <w:r w:rsidRPr="00175034">
        <w:t xml:space="preserve">1.1.6. </w:t>
      </w:r>
      <w:r w:rsidR="00BA091E" w:rsidRPr="00175034">
        <w:t>Перечень лиц, владеющих на праве собственности или другом законном основании объектами централизованной системы водоснабжения, с указанием принадлежащих этим лицам таких объектов</w:t>
      </w:r>
      <w:r w:rsidR="003B4AA8" w:rsidRPr="00175034">
        <w:t xml:space="preserve"> (границ зон, в которых расположены такие объекты)</w:t>
      </w:r>
      <w:bookmarkEnd w:id="51"/>
      <w:bookmarkEnd w:id="52"/>
    </w:p>
    <w:p w:rsidR="00CE3672" w:rsidRPr="00175034" w:rsidRDefault="00F50CBD" w:rsidP="000624E8">
      <w:pPr>
        <w:pStyle w:val="ae"/>
        <w:spacing w:after="0" w:line="360" w:lineRule="auto"/>
        <w:ind w:left="0" w:firstLine="567"/>
        <w:contextualSpacing w:val="0"/>
        <w:jc w:val="both"/>
        <w:rPr>
          <w:szCs w:val="24"/>
        </w:rPr>
      </w:pPr>
      <w:r w:rsidRPr="00175034">
        <w:rPr>
          <w:szCs w:val="24"/>
        </w:rPr>
        <w:t xml:space="preserve">Согласно данным, предоставленным заказчиком, </w:t>
      </w:r>
      <w:r w:rsidR="00CE3672" w:rsidRPr="00175034">
        <w:rPr>
          <w:szCs w:val="24"/>
        </w:rPr>
        <w:t xml:space="preserve">по Концессионному соглашению от 21 февраля 2020 года администрация Абанского района предоставила ООО «Промбытжилсервис» права владения и использования объектами водоснабжения. </w:t>
      </w:r>
    </w:p>
    <w:p w:rsidR="00640ACF" w:rsidRPr="00175034" w:rsidRDefault="00640ACF">
      <w:pPr>
        <w:jc w:val="left"/>
        <w:rPr>
          <w:rFonts w:ascii="Times New Roman" w:hAnsi="Times New Roman"/>
          <w:sz w:val="24"/>
        </w:rPr>
      </w:pP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F90691" w:rsidRPr="00175034" w:rsidRDefault="00F24530" w:rsidP="00D36F4D">
      <w:pPr>
        <w:pStyle w:val="3TimesNewRoman141"/>
        <w:ind w:left="1224" w:hanging="504"/>
      </w:pPr>
      <w:bookmarkStart w:id="53" w:name="_Toc88831164"/>
      <w:bookmarkStart w:id="54" w:name="_Toc103325681"/>
      <w:r w:rsidRPr="00175034">
        <w:t>1.2</w:t>
      </w:r>
      <w:r w:rsidR="00D36F4D" w:rsidRPr="00175034">
        <w:t xml:space="preserve">. </w:t>
      </w:r>
      <w:r w:rsidR="00B41DD6" w:rsidRPr="00175034">
        <w:t>НАПРАВЛЕНИ</w:t>
      </w:r>
      <w:r w:rsidR="00C23B74" w:rsidRPr="00175034">
        <w:t>Я</w:t>
      </w:r>
      <w:r w:rsidR="00B41DD6" w:rsidRPr="00175034">
        <w:t xml:space="preserve"> РАЗВИТИЯ ЦЕНТРАЛИЗОВАННЫХ СИСТЕМ ВОДОСНАБЖЕНИЯ</w:t>
      </w:r>
      <w:bookmarkEnd w:id="53"/>
      <w:bookmarkEnd w:id="54"/>
    </w:p>
    <w:p w:rsidR="000E5306" w:rsidRPr="00175034" w:rsidRDefault="000E5306" w:rsidP="000E5306">
      <w:pPr>
        <w:rPr>
          <w:rFonts w:ascii="Times New Roman" w:hAnsi="Times New Roman"/>
        </w:rPr>
      </w:pPr>
    </w:p>
    <w:p w:rsidR="00EB7DDE" w:rsidRPr="00175034" w:rsidRDefault="00F24530" w:rsidP="00D36F4D">
      <w:pPr>
        <w:pStyle w:val="3TimesNewRoman141"/>
        <w:ind w:left="1224" w:hanging="504"/>
      </w:pPr>
      <w:bookmarkStart w:id="55" w:name="_Toc88831165"/>
      <w:bookmarkStart w:id="56" w:name="_Toc103325682"/>
      <w:r w:rsidRPr="00175034">
        <w:t>1.2</w:t>
      </w:r>
      <w:r w:rsidR="00D36F4D" w:rsidRPr="00175034">
        <w:t xml:space="preserve">.1. </w:t>
      </w:r>
      <w:r w:rsidR="00F90691" w:rsidRPr="00175034">
        <w:t>Основные направления, принципы, задачи и плановые значения показателей развития централизованных систем водоснабжения</w:t>
      </w:r>
      <w:bookmarkEnd w:id="55"/>
      <w:bookmarkEnd w:id="56"/>
    </w:p>
    <w:p w:rsidR="005169D9" w:rsidRPr="00175034" w:rsidRDefault="005169D9" w:rsidP="005169D9">
      <w:pPr>
        <w:pStyle w:val="e"/>
        <w:spacing w:before="0" w:line="276" w:lineRule="auto"/>
        <w:jc w:val="both"/>
      </w:pPr>
      <w:r w:rsidRPr="00175034">
        <w:t>О</w:t>
      </w:r>
      <w:r w:rsidR="00FB1220" w:rsidRPr="00175034">
        <w:t>сновной задачей развития</w:t>
      </w:r>
      <w:r w:rsidR="00F24530" w:rsidRPr="00175034">
        <w:t xml:space="preserve"> </w:t>
      </w:r>
      <w:r w:rsidR="006D3074" w:rsidRPr="00175034">
        <w:t>посёлка Абан</w:t>
      </w:r>
      <w:r w:rsidR="00F24530" w:rsidRPr="00175034">
        <w:t xml:space="preserve"> </w:t>
      </w:r>
      <w:r w:rsidRPr="00175034">
        <w:t>является бесперебойное обеспечение всего населения качественным централизованным водоснабжением. Для решения данной задачи необходимы следующие направления развития централизованной системы водоснабжения муниципального образования:</w:t>
      </w:r>
    </w:p>
    <w:p w:rsidR="005169D9" w:rsidRPr="00175034" w:rsidRDefault="005169D9" w:rsidP="00962090">
      <w:pPr>
        <w:pStyle w:val="e"/>
        <w:numPr>
          <w:ilvl w:val="0"/>
          <w:numId w:val="5"/>
        </w:numPr>
        <w:spacing w:before="0" w:line="276" w:lineRule="auto"/>
        <w:jc w:val="both"/>
      </w:pPr>
      <w:r w:rsidRPr="00175034">
        <w:t>обеспечение централизованным водоснабжением перспективных объектов капитального строительства;</w:t>
      </w:r>
    </w:p>
    <w:p w:rsidR="005169D9" w:rsidRPr="00175034" w:rsidRDefault="005169D9" w:rsidP="00962090">
      <w:pPr>
        <w:pStyle w:val="e"/>
        <w:numPr>
          <w:ilvl w:val="0"/>
          <w:numId w:val="5"/>
        </w:numPr>
        <w:spacing w:before="0" w:line="276" w:lineRule="auto"/>
        <w:jc w:val="both"/>
      </w:pPr>
      <w:r w:rsidRPr="00175034">
        <w:t>снижение потерь воды при транспортировке;</w:t>
      </w:r>
    </w:p>
    <w:p w:rsidR="005169D9" w:rsidRPr="00175034" w:rsidRDefault="005169D9" w:rsidP="00962090">
      <w:pPr>
        <w:pStyle w:val="e"/>
        <w:numPr>
          <w:ilvl w:val="0"/>
          <w:numId w:val="5"/>
        </w:numPr>
        <w:spacing w:before="0" w:line="276" w:lineRule="auto"/>
        <w:jc w:val="both"/>
      </w:pPr>
      <w:r w:rsidRPr="00175034">
        <w:t>привлечение инвестиций в модернизацию и техническое перевооружение объектов водоснабжения;</w:t>
      </w:r>
    </w:p>
    <w:p w:rsidR="005169D9" w:rsidRPr="00175034" w:rsidRDefault="005169D9" w:rsidP="00962090">
      <w:pPr>
        <w:pStyle w:val="e"/>
        <w:numPr>
          <w:ilvl w:val="0"/>
          <w:numId w:val="5"/>
        </w:numPr>
        <w:spacing w:before="0" w:line="276" w:lineRule="auto"/>
        <w:jc w:val="both"/>
      </w:pPr>
      <w:r w:rsidRPr="00175034">
        <w:t>обновление основного оборудования объектов и сетей централизованной системы водоснабжения;</w:t>
      </w:r>
    </w:p>
    <w:p w:rsidR="00EB7DDE" w:rsidRPr="00175034" w:rsidRDefault="005169D9" w:rsidP="00962090">
      <w:pPr>
        <w:pStyle w:val="e"/>
        <w:numPr>
          <w:ilvl w:val="0"/>
          <w:numId w:val="5"/>
        </w:numPr>
        <w:spacing w:before="0" w:line="276" w:lineRule="auto"/>
        <w:jc w:val="both"/>
      </w:pPr>
      <w:r w:rsidRPr="00175034">
        <w:t>реконструкция и модернизация водопроводной сети в целях обеспечения качества воды, поставляемой потребителям, повышения надежности водоснабжения и снижения аварийности</w:t>
      </w:r>
      <w:r w:rsidR="00BA091E" w:rsidRPr="00175034">
        <w:t>.</w:t>
      </w:r>
      <w:r w:rsidR="002445FA" w:rsidRPr="00175034">
        <w:t xml:space="preserve"> </w:t>
      </w:r>
    </w:p>
    <w:p w:rsidR="005169D9" w:rsidRPr="00175034" w:rsidRDefault="005169D9" w:rsidP="005169D9">
      <w:pPr>
        <w:pStyle w:val="e"/>
        <w:spacing w:before="0" w:line="276" w:lineRule="auto"/>
        <w:ind w:left="1069" w:firstLine="0"/>
        <w:jc w:val="both"/>
      </w:pPr>
    </w:p>
    <w:p w:rsidR="00BA091E" w:rsidRPr="00175034" w:rsidRDefault="00F24530" w:rsidP="00D36F4D">
      <w:pPr>
        <w:pStyle w:val="3TimesNewRoman141"/>
        <w:ind w:left="1224" w:hanging="504"/>
      </w:pPr>
      <w:bookmarkStart w:id="57" w:name="_Toc88831166"/>
      <w:bookmarkStart w:id="58" w:name="_Toc103325683"/>
      <w:r w:rsidRPr="00175034">
        <w:t>1.2</w:t>
      </w:r>
      <w:r w:rsidR="00D36F4D" w:rsidRPr="00175034">
        <w:t xml:space="preserve">.2. </w:t>
      </w:r>
      <w:r w:rsidR="002445FA" w:rsidRPr="00175034">
        <w:t xml:space="preserve">Различные сценарии развития централизованных систем водоснабжения в зависимости от различных сценариев развития </w:t>
      </w:r>
      <w:r w:rsidR="00E1715E" w:rsidRPr="00175034">
        <w:t xml:space="preserve">поселений, </w:t>
      </w:r>
      <w:r w:rsidR="002445FA" w:rsidRPr="00175034">
        <w:t>городск</w:t>
      </w:r>
      <w:r w:rsidR="00E1715E" w:rsidRPr="00175034">
        <w:t xml:space="preserve">их </w:t>
      </w:r>
      <w:r w:rsidR="002445FA" w:rsidRPr="00175034">
        <w:t>округ</w:t>
      </w:r>
      <w:r w:rsidR="00E1715E" w:rsidRPr="00175034">
        <w:t>ов</w:t>
      </w:r>
      <w:bookmarkEnd w:id="57"/>
      <w:bookmarkEnd w:id="58"/>
    </w:p>
    <w:p w:rsidR="00F24530" w:rsidRPr="00175034" w:rsidRDefault="00F24530" w:rsidP="00F24530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I сценарий «Высокий вариант прогноза численности населения».</w:t>
      </w:r>
    </w:p>
    <w:p w:rsidR="00F24530" w:rsidRPr="00175034" w:rsidRDefault="00F24530" w:rsidP="00F24530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При этом сценарии ожидаемое увеличение численности населения связано с естественным ростом населения. I сценарий прогноза влечет за собой необходимость в дополнительном развитии мощности объектов обслуживания населения, прирост площади под жилыми зонами также увеличится.</w:t>
      </w:r>
    </w:p>
    <w:p w:rsidR="00F24530" w:rsidRPr="00175034" w:rsidRDefault="00F24530" w:rsidP="00F24530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II сценарий «Консервативный вариант прогноза численности населения».</w:t>
      </w:r>
    </w:p>
    <w:p w:rsidR="00F24530" w:rsidRPr="00175034" w:rsidRDefault="00F24530" w:rsidP="00F24530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При этом сценарии учитывается общее сокращение рабочих мест в МО из-за спада объемов производства, темпы снижения численности населения будут оставаться на среднем уровне (при сохранении отрицательного естественного и механического прироста). При этом варианте можно ожидать проблем из-за невозможности сохранить сложившуюся жилую общественную застройку, инженерную и транспортную инфраструктуры, могут появиться экономические проблемы. Сценарий II не влечет за собой необходимости в дополнительном развитии мощности объектов обслуживания населения, прирост площади под жилыми зонами также будет совсем незначительным.</w:t>
      </w:r>
    </w:p>
    <w:p w:rsidR="00F24530" w:rsidRPr="00175034" w:rsidRDefault="00F24530" w:rsidP="00F24530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III сценарий «Промежуточный вариант прогноза численности населения».</w:t>
      </w:r>
    </w:p>
    <w:p w:rsidR="00F24530" w:rsidRPr="00175034" w:rsidRDefault="00F24530" w:rsidP="00F24530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При этом сценарии ожидание увеличения водопотребления не планируется. Сценарий III прогноза не влечет за собой необходимости в дополнительном развитии мощности объектов обслуживания населения, прирост площади под жилыми зонами также будет совсем незначительным.</w:t>
      </w:r>
    </w:p>
    <w:p w:rsidR="00F24530" w:rsidRPr="00175034" w:rsidRDefault="00F24530" w:rsidP="00F24530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 xml:space="preserve">В муниципальном образовании </w:t>
      </w:r>
      <w:r w:rsidR="006D3074" w:rsidRPr="00175034">
        <w:rPr>
          <w:rFonts w:ascii="Times New Roman" w:hAnsi="Times New Roman"/>
          <w:sz w:val="24"/>
        </w:rPr>
        <w:t>посёлок Абан</w:t>
      </w:r>
      <w:r w:rsidRPr="00175034">
        <w:rPr>
          <w:rFonts w:ascii="Times New Roman" w:hAnsi="Times New Roman"/>
          <w:szCs w:val="24"/>
        </w:rPr>
        <w:t xml:space="preserve"> </w:t>
      </w:r>
      <w:r w:rsidRPr="00175034">
        <w:rPr>
          <w:rFonts w:ascii="Times New Roman" w:hAnsi="Times New Roman"/>
          <w:sz w:val="24"/>
        </w:rPr>
        <w:t>предполагается III сценарий развития поселения, исходя из отсутствия прироста численности проживающего населения.</w:t>
      </w:r>
    </w:p>
    <w:p w:rsidR="00A456CB" w:rsidRPr="00175034" w:rsidRDefault="00A456CB" w:rsidP="00A456CB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 xml:space="preserve">Проектируемый линейный объект «Строительство водопроводных сетей в микрорайоне «Южный» п. Абан Абанского района» предназначен для обеспечения городской водой потребителей </w:t>
      </w:r>
      <w:proofErr w:type="spellStart"/>
      <w:r w:rsidRPr="00175034">
        <w:rPr>
          <w:rFonts w:ascii="Times New Roman" w:hAnsi="Times New Roman"/>
          <w:sz w:val="24"/>
        </w:rPr>
        <w:t>мкр</w:t>
      </w:r>
      <w:proofErr w:type="spellEnd"/>
      <w:r w:rsidRPr="00175034">
        <w:rPr>
          <w:rFonts w:ascii="Times New Roman" w:hAnsi="Times New Roman"/>
          <w:sz w:val="24"/>
        </w:rPr>
        <w:t>. «Южный» п. Абан, Абанского района Красноярского края.</w:t>
      </w:r>
    </w:p>
    <w:p w:rsidR="00A456CB" w:rsidRPr="00175034" w:rsidRDefault="00A456CB" w:rsidP="00A456CB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 xml:space="preserve">Проектируемый водопровод предусматривает подключение жилой застройки микрорайона и распределительных колодцев 7-ти водонапорных башен по </w:t>
      </w:r>
      <w:proofErr w:type="spellStart"/>
      <w:r w:rsidRPr="00175034">
        <w:rPr>
          <w:rFonts w:ascii="Times New Roman" w:hAnsi="Times New Roman"/>
          <w:sz w:val="24"/>
        </w:rPr>
        <w:t>ул.Солнечная</w:t>
      </w:r>
      <w:proofErr w:type="spellEnd"/>
      <w:r w:rsidRPr="00175034">
        <w:rPr>
          <w:rFonts w:ascii="Times New Roman" w:hAnsi="Times New Roman"/>
          <w:sz w:val="24"/>
        </w:rPr>
        <w:t xml:space="preserve">, Красная, Советская, 1 Мая, Фрунзе в </w:t>
      </w:r>
      <w:proofErr w:type="spellStart"/>
      <w:r w:rsidRPr="00175034">
        <w:rPr>
          <w:rFonts w:ascii="Times New Roman" w:hAnsi="Times New Roman"/>
          <w:sz w:val="24"/>
        </w:rPr>
        <w:t>п.Абан</w:t>
      </w:r>
      <w:proofErr w:type="spellEnd"/>
      <w:r w:rsidRPr="00175034">
        <w:rPr>
          <w:rFonts w:ascii="Times New Roman" w:hAnsi="Times New Roman"/>
          <w:sz w:val="24"/>
        </w:rPr>
        <w:t xml:space="preserve"> (с последующим их закрытием на консервацию) к водозаборному сооружению в </w:t>
      </w:r>
      <w:proofErr w:type="spellStart"/>
      <w:r w:rsidRPr="00175034">
        <w:rPr>
          <w:rFonts w:ascii="Times New Roman" w:hAnsi="Times New Roman"/>
          <w:sz w:val="24"/>
        </w:rPr>
        <w:t>мкр</w:t>
      </w:r>
      <w:proofErr w:type="spellEnd"/>
      <w:r w:rsidRPr="00175034">
        <w:rPr>
          <w:rFonts w:ascii="Times New Roman" w:hAnsi="Times New Roman"/>
          <w:sz w:val="24"/>
        </w:rPr>
        <w:t>. «Южный» по адресу ул.1 Мая,205А.</w:t>
      </w:r>
    </w:p>
    <w:p w:rsidR="00A456CB" w:rsidRPr="00175034" w:rsidRDefault="00A456CB" w:rsidP="00A456CB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Расположение распределительных колодцев водонапорных башен:</w:t>
      </w:r>
    </w:p>
    <w:p w:rsidR="00A456CB" w:rsidRPr="00175034" w:rsidRDefault="00A456CB" w:rsidP="00A456CB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ВНБ ул. Красная, 92В,</w:t>
      </w:r>
    </w:p>
    <w:p w:rsidR="00A456CB" w:rsidRPr="00175034" w:rsidRDefault="00A456CB" w:rsidP="00A456CB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 xml:space="preserve">ВНБ </w:t>
      </w:r>
      <w:proofErr w:type="spellStart"/>
      <w:r w:rsidRPr="00175034">
        <w:rPr>
          <w:rFonts w:ascii="Times New Roman" w:hAnsi="Times New Roman"/>
          <w:sz w:val="24"/>
        </w:rPr>
        <w:t>ул.Советская</w:t>
      </w:r>
      <w:proofErr w:type="spellEnd"/>
      <w:r w:rsidRPr="00175034">
        <w:rPr>
          <w:rFonts w:ascii="Times New Roman" w:hAnsi="Times New Roman"/>
          <w:sz w:val="24"/>
        </w:rPr>
        <w:t>, 178а,</w:t>
      </w:r>
    </w:p>
    <w:p w:rsidR="00A456CB" w:rsidRPr="00175034" w:rsidRDefault="00A456CB" w:rsidP="00A456CB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 xml:space="preserve">ВНБ </w:t>
      </w:r>
      <w:proofErr w:type="spellStart"/>
      <w:r w:rsidRPr="00175034">
        <w:rPr>
          <w:rFonts w:ascii="Times New Roman" w:hAnsi="Times New Roman"/>
          <w:sz w:val="24"/>
        </w:rPr>
        <w:t>ул.Красная</w:t>
      </w:r>
      <w:proofErr w:type="spellEnd"/>
      <w:r w:rsidRPr="00175034">
        <w:rPr>
          <w:rFonts w:ascii="Times New Roman" w:hAnsi="Times New Roman"/>
          <w:sz w:val="24"/>
        </w:rPr>
        <w:t>, 140а,</w:t>
      </w:r>
    </w:p>
    <w:p w:rsidR="00A456CB" w:rsidRPr="00175034" w:rsidRDefault="00A456CB" w:rsidP="00A456CB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 xml:space="preserve">ВНБ </w:t>
      </w:r>
      <w:proofErr w:type="spellStart"/>
      <w:r w:rsidRPr="00175034">
        <w:rPr>
          <w:rFonts w:ascii="Times New Roman" w:hAnsi="Times New Roman"/>
          <w:sz w:val="24"/>
        </w:rPr>
        <w:t>ул.Солнечная</w:t>
      </w:r>
      <w:proofErr w:type="spellEnd"/>
      <w:r w:rsidRPr="00175034">
        <w:rPr>
          <w:rFonts w:ascii="Times New Roman" w:hAnsi="Times New Roman"/>
          <w:sz w:val="24"/>
        </w:rPr>
        <w:t>, 60А,</w:t>
      </w:r>
    </w:p>
    <w:p w:rsidR="00A456CB" w:rsidRPr="00175034" w:rsidRDefault="00A456CB" w:rsidP="00A456CB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 xml:space="preserve">ВНБ </w:t>
      </w:r>
      <w:proofErr w:type="spellStart"/>
      <w:r w:rsidRPr="00175034">
        <w:rPr>
          <w:rFonts w:ascii="Times New Roman" w:hAnsi="Times New Roman"/>
          <w:sz w:val="24"/>
        </w:rPr>
        <w:t>ул.Фрунзе</w:t>
      </w:r>
      <w:proofErr w:type="spellEnd"/>
      <w:r w:rsidRPr="00175034">
        <w:rPr>
          <w:rFonts w:ascii="Times New Roman" w:hAnsi="Times New Roman"/>
          <w:sz w:val="24"/>
        </w:rPr>
        <w:t>, 7А,</w:t>
      </w:r>
    </w:p>
    <w:p w:rsidR="00A456CB" w:rsidRPr="00175034" w:rsidRDefault="00A456CB" w:rsidP="00A456CB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ВНБ ул.1 мая, 193,</w:t>
      </w:r>
    </w:p>
    <w:p w:rsidR="00FC4561" w:rsidRPr="00175034" w:rsidRDefault="00A456CB" w:rsidP="00026C83">
      <w:pPr>
        <w:pStyle w:val="a8"/>
        <w:spacing w:after="240"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ВНБ ул.1Мая,160.</w:t>
      </w:r>
    </w:p>
    <w:p w:rsidR="00FC4561" w:rsidRPr="00175034" w:rsidRDefault="00FC4561" w:rsidP="00FC4561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 xml:space="preserve">В таблице 1.2.2.1 представлен перечень планируемых к строительству объектов водопотребления. </w:t>
      </w:r>
    </w:p>
    <w:p w:rsidR="00384DA3" w:rsidRPr="00175034" w:rsidRDefault="00F24530">
      <w:pPr>
        <w:spacing w:before="400" w:after="200"/>
        <w:rPr>
          <w:rFonts w:ascii="Times New Roman" w:hAnsi="Times New Roman"/>
          <w:b/>
          <w:sz w:val="24"/>
        </w:rPr>
      </w:pPr>
      <w:r w:rsidRPr="00175034">
        <w:rPr>
          <w:rFonts w:ascii="Times New Roman" w:hAnsi="Times New Roman"/>
          <w:b/>
          <w:sz w:val="24"/>
        </w:rPr>
        <w:t>Таблица 1.2.2.1 - Перечень, планируемый прирост объектов потребляющие воду</w:t>
      </w:r>
    </w:p>
    <w:tbl>
      <w:tblPr>
        <w:tblW w:w="9695" w:type="dxa"/>
        <w:tblInd w:w="-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30"/>
        <w:gridCol w:w="2139"/>
        <w:gridCol w:w="3349"/>
        <w:gridCol w:w="2077"/>
      </w:tblGrid>
      <w:tr w:rsidR="00175034" w:rsidRPr="00175034" w:rsidTr="002E3A2D">
        <w:trPr>
          <w:trHeight w:val="1107"/>
        </w:trPr>
        <w:tc>
          <w:tcPr>
            <w:tcW w:w="2130" w:type="dxa"/>
            <w:shd w:val="clear" w:color="auto" w:fill="F2F2F2" w:themeFill="background1" w:themeFillShade="F2"/>
            <w:vAlign w:val="center"/>
            <w:hideMark/>
          </w:tcPr>
          <w:p w:rsidR="002E3A2D" w:rsidRPr="00175034" w:rsidRDefault="002E3A2D" w:rsidP="00316168">
            <w:pPr>
              <w:widowControl w:val="0"/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175034">
              <w:rPr>
                <w:rFonts w:ascii="Times New Roman" w:hAnsi="Times New Roman"/>
                <w:sz w:val="22"/>
                <w:szCs w:val="22"/>
                <w:lang w:eastAsia="en-US"/>
              </w:rPr>
              <w:t>Адрес потребителя</w:t>
            </w:r>
          </w:p>
        </w:tc>
        <w:tc>
          <w:tcPr>
            <w:tcW w:w="2139" w:type="dxa"/>
            <w:shd w:val="clear" w:color="auto" w:fill="F2F2F2" w:themeFill="background1" w:themeFillShade="F2"/>
            <w:vAlign w:val="center"/>
            <w:hideMark/>
          </w:tcPr>
          <w:p w:rsidR="002E3A2D" w:rsidRPr="00175034" w:rsidRDefault="002E3A2D" w:rsidP="00316168">
            <w:pPr>
              <w:widowControl w:val="0"/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175034">
              <w:rPr>
                <w:rFonts w:ascii="Times New Roman" w:hAnsi="Times New Roman"/>
                <w:sz w:val="22"/>
                <w:szCs w:val="22"/>
                <w:lang w:eastAsia="en-US"/>
              </w:rPr>
              <w:t>Наименование потребителя</w:t>
            </w:r>
          </w:p>
        </w:tc>
        <w:tc>
          <w:tcPr>
            <w:tcW w:w="3349" w:type="dxa"/>
            <w:shd w:val="clear" w:color="auto" w:fill="F2F2F2" w:themeFill="background1" w:themeFillShade="F2"/>
            <w:vAlign w:val="center"/>
          </w:tcPr>
          <w:p w:rsidR="002E3A2D" w:rsidRPr="00175034" w:rsidRDefault="002E3A2D" w:rsidP="00316168">
            <w:pPr>
              <w:widowControl w:val="0"/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175034">
              <w:rPr>
                <w:rFonts w:ascii="Times New Roman" w:hAnsi="Times New Roman"/>
                <w:sz w:val="22"/>
                <w:szCs w:val="22"/>
                <w:lang w:eastAsia="en-US"/>
              </w:rPr>
              <w:t>Расчетное потребление, тыс. м3/год</w:t>
            </w:r>
          </w:p>
        </w:tc>
        <w:tc>
          <w:tcPr>
            <w:tcW w:w="2077" w:type="dxa"/>
            <w:shd w:val="clear" w:color="auto" w:fill="F2F2F2" w:themeFill="background1" w:themeFillShade="F2"/>
            <w:vAlign w:val="center"/>
            <w:hideMark/>
          </w:tcPr>
          <w:p w:rsidR="002E3A2D" w:rsidRPr="00175034" w:rsidRDefault="002E3A2D" w:rsidP="00316168">
            <w:pPr>
              <w:widowControl w:val="0"/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175034">
              <w:rPr>
                <w:rFonts w:ascii="Times New Roman" w:hAnsi="Times New Roman"/>
                <w:sz w:val="22"/>
                <w:szCs w:val="22"/>
                <w:lang w:eastAsia="en-US"/>
              </w:rPr>
              <w:t>Год ввода в эксплуатацию</w:t>
            </w:r>
          </w:p>
        </w:tc>
      </w:tr>
      <w:tr w:rsidR="00175034" w:rsidRPr="00175034" w:rsidTr="002E3A2D">
        <w:trPr>
          <w:trHeight w:val="280"/>
        </w:trPr>
        <w:tc>
          <w:tcPr>
            <w:tcW w:w="2130" w:type="dxa"/>
            <w:vAlign w:val="center"/>
          </w:tcPr>
          <w:p w:rsidR="002E3A2D" w:rsidRPr="00175034" w:rsidRDefault="002E3A2D" w:rsidP="00E92F8C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</w:rPr>
              <w:t xml:space="preserve">Микрорайон Южный </w:t>
            </w:r>
          </w:p>
        </w:tc>
        <w:tc>
          <w:tcPr>
            <w:tcW w:w="2139" w:type="dxa"/>
            <w:vAlign w:val="center"/>
          </w:tcPr>
          <w:p w:rsidR="002E3A2D" w:rsidRPr="00175034" w:rsidRDefault="002E3A2D" w:rsidP="00E92F8C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</w:rPr>
              <w:t>-</w:t>
            </w:r>
          </w:p>
        </w:tc>
        <w:tc>
          <w:tcPr>
            <w:tcW w:w="3349" w:type="dxa"/>
            <w:vAlign w:val="center"/>
          </w:tcPr>
          <w:p w:rsidR="002E3A2D" w:rsidRPr="00175034" w:rsidRDefault="002E3A2D" w:rsidP="00E92F8C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</w:rPr>
              <w:t>1,335</w:t>
            </w:r>
          </w:p>
        </w:tc>
        <w:tc>
          <w:tcPr>
            <w:tcW w:w="2077" w:type="dxa"/>
            <w:vAlign w:val="center"/>
          </w:tcPr>
          <w:p w:rsidR="002E3A2D" w:rsidRPr="00175034" w:rsidRDefault="009773EF" w:rsidP="00E92F8C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</w:rPr>
              <w:t>2022-2023</w:t>
            </w:r>
          </w:p>
        </w:tc>
      </w:tr>
    </w:tbl>
    <w:p w:rsidR="00F24530" w:rsidRPr="00175034" w:rsidRDefault="00F24530" w:rsidP="00F24530">
      <w:pPr>
        <w:rPr>
          <w:rFonts w:ascii="Times New Roman" w:hAnsi="Times New Roman"/>
          <w:b/>
          <w:sz w:val="24"/>
        </w:rPr>
      </w:pPr>
    </w:p>
    <w:p w:rsidR="00640ACF" w:rsidRPr="00175034" w:rsidRDefault="00316168" w:rsidP="00F24530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 xml:space="preserve">Объекты водопотребления </w:t>
      </w:r>
      <w:r w:rsidR="00F24530" w:rsidRPr="00175034">
        <w:rPr>
          <w:rFonts w:ascii="Times New Roman" w:hAnsi="Times New Roman"/>
          <w:sz w:val="24"/>
        </w:rPr>
        <w:t xml:space="preserve">планируемы к сносу (консервации) </w:t>
      </w:r>
      <w:r w:rsidRPr="00175034">
        <w:rPr>
          <w:rFonts w:ascii="Times New Roman" w:hAnsi="Times New Roman"/>
          <w:sz w:val="24"/>
        </w:rPr>
        <w:t>отсутствуют.</w:t>
      </w:r>
    </w:p>
    <w:p w:rsidR="00384DA3" w:rsidRPr="00175034" w:rsidRDefault="00384DA3">
      <w:pPr>
        <w:rPr>
          <w:rFonts w:ascii="Times New Roman" w:hAnsi="Times New Roman"/>
        </w:rPr>
      </w:pPr>
    </w:p>
    <w:p w:rsidR="00316168" w:rsidRPr="00175034" w:rsidRDefault="00316168">
      <w:pPr>
        <w:rPr>
          <w:rFonts w:ascii="Times New Roman" w:hAnsi="Times New Roman"/>
        </w:rPr>
      </w:pPr>
    </w:p>
    <w:p w:rsidR="00316168" w:rsidRPr="00175034" w:rsidRDefault="00316168">
      <w:pPr>
        <w:rPr>
          <w:rFonts w:ascii="Times New Roman" w:hAnsi="Times New Roman"/>
        </w:rPr>
      </w:pPr>
    </w:p>
    <w:p w:rsidR="00316168" w:rsidRPr="00175034" w:rsidRDefault="00316168">
      <w:pPr>
        <w:rPr>
          <w:rFonts w:ascii="Times New Roman" w:hAnsi="Times New Roman"/>
        </w:rPr>
        <w:sectPr w:rsidR="00316168" w:rsidRPr="00175034" w:rsidSect="00F24530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0D0DD4" w:rsidRPr="00175034" w:rsidRDefault="00F24530" w:rsidP="00D36F4D">
      <w:pPr>
        <w:pStyle w:val="3TimesNewRoman141"/>
        <w:ind w:left="1224" w:hanging="504"/>
      </w:pPr>
      <w:bookmarkStart w:id="59" w:name="_Toc88831167"/>
      <w:bookmarkStart w:id="60" w:name="_Toc103325684"/>
      <w:r w:rsidRPr="00175034">
        <w:t>1.3</w:t>
      </w:r>
      <w:r w:rsidR="00D36F4D" w:rsidRPr="00175034">
        <w:t xml:space="preserve">. </w:t>
      </w:r>
      <w:bookmarkStart w:id="61" w:name="OLE_LINK172"/>
      <w:bookmarkStart w:id="62" w:name="OLE_LINK173"/>
      <w:r w:rsidR="00B41DD6" w:rsidRPr="00175034">
        <w:t xml:space="preserve">БАЛАНС </w:t>
      </w:r>
      <w:r w:rsidR="00784ED4" w:rsidRPr="00175034">
        <w:t xml:space="preserve">ВОДОСНАБЖЕНИЯ И ПОТРЕБЛЕНИЯ </w:t>
      </w:r>
      <w:r w:rsidR="00FA2589" w:rsidRPr="00175034">
        <w:t xml:space="preserve">ГОРЯЧЕЙ, </w:t>
      </w:r>
      <w:r w:rsidR="00784ED4" w:rsidRPr="00175034">
        <w:t>ПИТЬЕВОЙ И ТЕХНИЧЕСКОЙ ВОДЫ</w:t>
      </w:r>
      <w:bookmarkEnd w:id="59"/>
      <w:bookmarkEnd w:id="60"/>
      <w:bookmarkEnd w:id="61"/>
      <w:bookmarkEnd w:id="62"/>
    </w:p>
    <w:p w:rsidR="00BA091E" w:rsidRPr="00175034" w:rsidRDefault="00F24530" w:rsidP="00D36F4D">
      <w:pPr>
        <w:pStyle w:val="3TimesNewRoman141"/>
        <w:ind w:left="1224" w:hanging="504"/>
      </w:pPr>
      <w:bookmarkStart w:id="63" w:name="_Toc88831168"/>
      <w:bookmarkStart w:id="64" w:name="_Toc103325685"/>
      <w:r w:rsidRPr="00175034">
        <w:t>1.3</w:t>
      </w:r>
      <w:r w:rsidR="00D36F4D" w:rsidRPr="00175034">
        <w:t xml:space="preserve">.1. </w:t>
      </w:r>
      <w:r w:rsidR="00BA091E" w:rsidRPr="00175034">
        <w:t>Общий баланс подачи и реализации воды, включая анализ и оценку структурных составляющих потерь горячей, питьевой, технической воды при ее производстве и транспортировке</w:t>
      </w:r>
      <w:bookmarkEnd w:id="63"/>
      <w:bookmarkEnd w:id="64"/>
    </w:p>
    <w:p w:rsidR="000D0DD4" w:rsidRPr="00175034" w:rsidRDefault="002648B1" w:rsidP="00F24530">
      <w:pPr>
        <w:pStyle w:val="e"/>
        <w:spacing w:before="0" w:line="276" w:lineRule="auto"/>
        <w:ind w:firstLine="567"/>
      </w:pPr>
      <w:r w:rsidRPr="00175034">
        <w:t>Объемы водопотребления му</w:t>
      </w:r>
      <w:r w:rsidR="009E410F" w:rsidRPr="00175034">
        <w:t>ниципального образования</w:t>
      </w:r>
      <w:r w:rsidR="00F24530" w:rsidRPr="00175034">
        <w:t xml:space="preserve"> </w:t>
      </w:r>
      <w:r w:rsidR="006D3074" w:rsidRPr="00175034">
        <w:t>посёлок Абан</w:t>
      </w:r>
      <w:r w:rsidR="00F24530" w:rsidRPr="00175034">
        <w:t xml:space="preserve"> </w:t>
      </w:r>
      <w:r w:rsidR="00334AD4" w:rsidRPr="00175034">
        <w:t>основан</w:t>
      </w:r>
      <w:r w:rsidR="004E442D" w:rsidRPr="00175034">
        <w:t xml:space="preserve"> на данных предоставленных РСО </w:t>
      </w:r>
      <w:r w:rsidR="00BF0B90" w:rsidRPr="00175034">
        <w:t>и приведены</w:t>
      </w:r>
      <w:r w:rsidRPr="00175034">
        <w:t xml:space="preserve"> в таблице </w:t>
      </w:r>
      <w:bookmarkStart w:id="65" w:name="OLE_LINK174"/>
      <w:bookmarkStart w:id="66" w:name="OLE_LINK175"/>
      <w:bookmarkStart w:id="67" w:name="OLE_LINK176"/>
      <w:bookmarkEnd w:id="65"/>
      <w:bookmarkEnd w:id="66"/>
      <w:bookmarkEnd w:id="67"/>
      <w:r w:rsidRPr="00175034">
        <w:t>1.3.1.1</w:t>
      </w:r>
      <w:r w:rsidR="00F24530" w:rsidRPr="00175034">
        <w:t>.</w:t>
      </w:r>
    </w:p>
    <w:p w:rsidR="00334AD4" w:rsidRPr="00175034" w:rsidRDefault="00334AD4" w:rsidP="00F24530">
      <w:pPr>
        <w:pStyle w:val="e"/>
        <w:spacing w:before="0" w:line="276" w:lineRule="auto"/>
        <w:ind w:firstLine="567"/>
        <w:jc w:val="center"/>
      </w:pP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1.3.1.1 - Общий баланс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626"/>
        <w:gridCol w:w="2626"/>
        <w:gridCol w:w="1327"/>
        <w:gridCol w:w="1150"/>
        <w:gridCol w:w="950"/>
        <w:gridCol w:w="950"/>
      </w:tblGrid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Наименование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Ед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изм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2021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Тех-ой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Поднято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166,5000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Собственные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нужды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Передано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в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сеть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166,5000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Потери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в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сети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5,4600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Передано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161,0400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="006D3074" w:rsidRPr="00175034">
              <w:rPr>
                <w:rFonts w:ascii="Times New Roman" w:hAnsi="Times New Roman"/>
                <w:szCs w:val="22"/>
              </w:rPr>
              <w:t>посёлок</w:t>
            </w:r>
            <w:proofErr w:type="spellEnd"/>
            <w:r w:rsidR="006D3074"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="006D3074"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Поднято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воды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166,5000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Собственные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нужды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Передано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в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сеть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166,5000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Потери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в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сети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5,4600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Передано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161,0400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</w:tbl>
    <w:p w:rsidR="00F24530" w:rsidRPr="00175034" w:rsidRDefault="00F24530" w:rsidP="00F24530">
      <w:pPr>
        <w:pStyle w:val="70"/>
        <w:rPr>
          <w:color w:val="auto"/>
        </w:rPr>
      </w:pPr>
      <w:bookmarkStart w:id="68" w:name="_Toc524593175"/>
      <w:bookmarkStart w:id="69" w:name="_Toc88831169"/>
    </w:p>
    <w:p w:rsidR="000724DE" w:rsidRPr="00175034" w:rsidRDefault="00F24530" w:rsidP="00D36F4D">
      <w:pPr>
        <w:pStyle w:val="3TimesNewRoman141"/>
        <w:ind w:left="1224" w:hanging="504"/>
      </w:pPr>
      <w:bookmarkStart w:id="70" w:name="_Toc103325686"/>
      <w:r w:rsidRPr="00175034">
        <w:t>1.3</w:t>
      </w:r>
      <w:r w:rsidR="00D36F4D" w:rsidRPr="00175034">
        <w:t xml:space="preserve">.2. </w:t>
      </w:r>
      <w:r w:rsidR="00E63089" w:rsidRPr="00175034">
        <w:t>Т</w:t>
      </w:r>
      <w:r w:rsidR="00EE70AD" w:rsidRPr="00175034">
        <w:t xml:space="preserve">ерриториальный баланс подачи </w:t>
      </w:r>
      <w:r w:rsidR="00645A49" w:rsidRPr="00175034">
        <w:t xml:space="preserve">горячей, </w:t>
      </w:r>
      <w:r w:rsidR="00EE70AD" w:rsidRPr="00175034">
        <w:t>питьевой и технической воды по технологическим зонам водоснабжения (годовой и в сутки максимального водопотребления)</w:t>
      </w:r>
      <w:bookmarkEnd w:id="68"/>
      <w:bookmarkEnd w:id="69"/>
      <w:bookmarkEnd w:id="70"/>
    </w:p>
    <w:p w:rsidR="001C5DA7" w:rsidRPr="00175034" w:rsidRDefault="001C5DA7" w:rsidP="00F24530">
      <w:pPr>
        <w:pStyle w:val="e"/>
        <w:spacing w:before="0" w:line="276" w:lineRule="auto"/>
        <w:ind w:firstLine="567"/>
        <w:jc w:val="both"/>
      </w:pPr>
      <w:r w:rsidRPr="00175034">
        <w:t xml:space="preserve">В муниципальном образование </w:t>
      </w:r>
      <w:r w:rsidR="006D3074" w:rsidRPr="00175034">
        <w:t>посёлок Абан</w:t>
      </w:r>
      <w:r w:rsidR="00F24530" w:rsidRPr="00175034">
        <w:t xml:space="preserve"> </w:t>
      </w:r>
      <w:r w:rsidRPr="00175034">
        <w:t>существует</w:t>
      </w:r>
      <w:r w:rsidR="00F24530" w:rsidRPr="00175034">
        <w:t xml:space="preserve"> </w:t>
      </w:r>
      <w:bookmarkStart w:id="71" w:name="OLE_LINK214"/>
      <w:bookmarkStart w:id="72" w:name="OLE_LINK215"/>
      <w:bookmarkEnd w:id="71"/>
      <w:bookmarkEnd w:id="72"/>
      <w:r w:rsidRPr="00175034">
        <w:t>1</w:t>
      </w:r>
      <w:r w:rsidR="000624E8" w:rsidRPr="00175034">
        <w:t xml:space="preserve"> </w:t>
      </w:r>
      <w:r w:rsidRPr="00175034">
        <w:t>технологическая зона холодного водоснабжения, кото</w:t>
      </w:r>
      <w:r w:rsidR="002E3A2D" w:rsidRPr="00175034">
        <w:t>рая</w:t>
      </w:r>
      <w:r w:rsidRPr="00175034">
        <w:t xml:space="preserve"> представлен</w:t>
      </w:r>
      <w:r w:rsidR="002E3A2D" w:rsidRPr="00175034">
        <w:t>а</w:t>
      </w:r>
      <w:r w:rsidRPr="00175034">
        <w:t xml:space="preserve"> в таблице ниже:</w:t>
      </w:r>
    </w:p>
    <w:p w:rsidR="00F24530" w:rsidRPr="00175034" w:rsidRDefault="00F24530" w:rsidP="00F24530">
      <w:pPr>
        <w:pStyle w:val="e"/>
        <w:spacing w:before="0" w:line="276" w:lineRule="auto"/>
        <w:ind w:firstLine="567"/>
        <w:jc w:val="center"/>
      </w:pP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1.3.2.1 - Территориальный баланс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432"/>
        <w:gridCol w:w="2264"/>
        <w:gridCol w:w="1620"/>
        <w:gridCol w:w="1306"/>
        <w:gridCol w:w="1133"/>
        <w:gridCol w:w="937"/>
        <w:gridCol w:w="937"/>
      </w:tblGrid>
      <w:tr w:rsidR="00175034" w:rsidRPr="00175034" w:rsidTr="002E3A2D">
        <w:trPr>
          <w:tblHeader/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Наименование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РСО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Наименование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Ед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изм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2021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Тех-ой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ООО «Промбытжилсервис»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Поднято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166,5000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Собственные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нужды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Передано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в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сеть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166,5000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Потери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в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сети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5,4600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Передано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161,0400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="006D3074" w:rsidRPr="00175034">
              <w:rPr>
                <w:rFonts w:ascii="Times New Roman" w:hAnsi="Times New Roman"/>
                <w:szCs w:val="22"/>
              </w:rPr>
              <w:t>посёлок</w:t>
            </w:r>
            <w:proofErr w:type="spellEnd"/>
            <w:r w:rsidR="006D3074"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="006D3074"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ООО «Промбытжилсервис»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Поднято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166,5000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Собственные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нужды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Передано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в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сеть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166,5000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Потери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в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сети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5,4600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Передано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161,0400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Поднято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воды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166,5000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Собственные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нужды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Передано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в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сеть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166,5000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Потери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в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сети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5,4600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Передано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потребителям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161,0400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0,0000</w:t>
            </w:r>
          </w:p>
        </w:tc>
      </w:tr>
    </w:tbl>
    <w:p w:rsidR="00F24530" w:rsidRPr="00175034" w:rsidRDefault="00F24530" w:rsidP="00F24530">
      <w:pPr>
        <w:pStyle w:val="e"/>
        <w:spacing w:before="0" w:line="276" w:lineRule="auto"/>
        <w:ind w:firstLine="567"/>
        <w:jc w:val="center"/>
      </w:pPr>
      <w:bookmarkStart w:id="73" w:name="OLE_LINK247"/>
      <w:bookmarkStart w:id="74" w:name="OLE_LINK248"/>
      <w:bookmarkStart w:id="75" w:name="OLE_LINK249"/>
      <w:bookmarkEnd w:id="73"/>
      <w:bookmarkEnd w:id="74"/>
      <w:bookmarkEnd w:id="75"/>
    </w:p>
    <w:p w:rsidR="00F24530" w:rsidRPr="00175034" w:rsidRDefault="00F24530" w:rsidP="00F24530">
      <w:pPr>
        <w:pStyle w:val="70"/>
        <w:rPr>
          <w:color w:val="auto"/>
        </w:rPr>
      </w:pPr>
      <w:bookmarkStart w:id="76" w:name="_Toc88831170"/>
    </w:p>
    <w:p w:rsidR="00194349" w:rsidRPr="00175034" w:rsidRDefault="00F24530" w:rsidP="00D36F4D">
      <w:pPr>
        <w:pStyle w:val="3TimesNewRoman141"/>
        <w:ind w:left="1224" w:hanging="504"/>
      </w:pPr>
      <w:bookmarkStart w:id="77" w:name="_Toc103325687"/>
      <w:r w:rsidRPr="00175034">
        <w:t>1.3</w:t>
      </w:r>
      <w:r w:rsidR="00D36F4D" w:rsidRPr="00175034">
        <w:t xml:space="preserve">.3. </w:t>
      </w:r>
      <w:r w:rsidR="000D0DD4" w:rsidRPr="00175034">
        <w:t>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и городских округов (пожаротушение, полив и др.)</w:t>
      </w:r>
      <w:bookmarkEnd w:id="76"/>
      <w:bookmarkEnd w:id="77"/>
    </w:p>
    <w:p w:rsidR="0007645E" w:rsidRPr="00175034" w:rsidRDefault="005B2FA3" w:rsidP="00F24530">
      <w:pPr>
        <w:pStyle w:val="e"/>
        <w:spacing w:before="0" w:line="276" w:lineRule="auto"/>
        <w:jc w:val="both"/>
      </w:pPr>
      <w:r w:rsidRPr="00175034">
        <w:t>Структурный баланс водопотребления по группам абонентов муниципального образования представлен</w:t>
      </w:r>
      <w:r w:rsidR="0007645E" w:rsidRPr="00175034">
        <w:t xml:space="preserve"> на таблице</w:t>
      </w:r>
      <w:r w:rsidR="0053599E" w:rsidRPr="00175034">
        <w:t xml:space="preserve"> ниже:</w:t>
      </w:r>
    </w:p>
    <w:p w:rsidR="002E3A2D" w:rsidRPr="00175034" w:rsidRDefault="002E3A2D" w:rsidP="00F24530">
      <w:pPr>
        <w:pStyle w:val="e"/>
        <w:spacing w:before="0" w:line="276" w:lineRule="auto"/>
        <w:jc w:val="both"/>
      </w:pPr>
    </w:p>
    <w:p w:rsidR="002E3A2D" w:rsidRPr="00175034" w:rsidRDefault="002E3A2D" w:rsidP="00F24530">
      <w:pPr>
        <w:pStyle w:val="e"/>
        <w:spacing w:before="0" w:line="276" w:lineRule="auto"/>
        <w:jc w:val="both"/>
      </w:pPr>
    </w:p>
    <w:p w:rsidR="002E3A2D" w:rsidRPr="00175034" w:rsidRDefault="002E3A2D" w:rsidP="00F24530">
      <w:pPr>
        <w:pStyle w:val="e"/>
        <w:spacing w:before="0" w:line="276" w:lineRule="auto"/>
        <w:jc w:val="both"/>
      </w:pP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bookmarkStart w:id="78" w:name="OLE_LINK281"/>
      <w:bookmarkStart w:id="79" w:name="OLE_LINK282"/>
      <w:bookmarkEnd w:id="78"/>
      <w:bookmarkEnd w:id="79"/>
      <w:r w:rsidRPr="00175034">
        <w:rPr>
          <w:rFonts w:ascii="Times New Roman" w:hAnsi="Times New Roman"/>
          <w:b/>
          <w:sz w:val="24"/>
        </w:rPr>
        <w:t>Таблица 1.3.3.1 - Структурный баланс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776"/>
        <w:gridCol w:w="2776"/>
        <w:gridCol w:w="1327"/>
        <w:gridCol w:w="1050"/>
        <w:gridCol w:w="850"/>
        <w:gridCol w:w="850"/>
      </w:tblGrid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Наименование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места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реализации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Ед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изм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2021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Тех-ой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Хозяйственно-питьевые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нужды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(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138,020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Производственные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нужды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(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прочие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потребители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161,040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Итого по МО </w:t>
            </w:r>
            <w:r w:rsidR="006D3074" w:rsidRPr="00175034">
              <w:rPr>
                <w:rFonts w:ascii="Times New Roman" w:hAnsi="Times New Roman"/>
                <w:szCs w:val="22"/>
              </w:rPr>
              <w:t>посёлок Абан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Хозяйственно-питьевые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нужды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(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138,020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Производственные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нужды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(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прочие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потребители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161,040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</w:tbl>
    <w:p w:rsidR="00F24530" w:rsidRPr="00175034" w:rsidRDefault="00F24530" w:rsidP="00F24530">
      <w:pPr>
        <w:pStyle w:val="e"/>
        <w:spacing w:line="276" w:lineRule="auto"/>
        <w:jc w:val="center"/>
      </w:pPr>
    </w:p>
    <w:p w:rsidR="00E82C0E" w:rsidRPr="00175034" w:rsidRDefault="00E82C0E" w:rsidP="00E82C0E">
      <w:pPr>
        <w:spacing w:line="276" w:lineRule="auto"/>
        <w:ind w:firstLine="709"/>
        <w:rPr>
          <w:rFonts w:ascii="Times New Roman" w:hAnsi="Times New Roman"/>
          <w:b/>
          <w:sz w:val="24"/>
        </w:rPr>
      </w:pPr>
      <w:r w:rsidRPr="00175034">
        <w:rPr>
          <w:rFonts w:ascii="Times New Roman" w:hAnsi="Times New Roman"/>
          <w:sz w:val="24"/>
        </w:rPr>
        <w:t>Из</w:t>
      </w:r>
      <w:r w:rsidRPr="00175034">
        <w:rPr>
          <w:rFonts w:ascii="Times New Roman" w:hAnsi="Times New Roman"/>
          <w:spacing w:val="12"/>
          <w:sz w:val="24"/>
        </w:rPr>
        <w:t xml:space="preserve"> </w:t>
      </w:r>
      <w:r w:rsidR="001652C2" w:rsidRPr="00175034">
        <w:rPr>
          <w:rFonts w:ascii="Times New Roman" w:hAnsi="Times New Roman"/>
          <w:sz w:val="24"/>
        </w:rPr>
        <w:t>таблицы</w:t>
      </w:r>
      <w:r w:rsidR="00F24530" w:rsidRPr="00175034">
        <w:rPr>
          <w:rFonts w:ascii="Times New Roman" w:hAnsi="Times New Roman"/>
          <w:sz w:val="24"/>
        </w:rPr>
        <w:t xml:space="preserve"> </w:t>
      </w:r>
      <w:r w:rsidRPr="00175034">
        <w:rPr>
          <w:rFonts w:ascii="Times New Roman" w:hAnsi="Times New Roman"/>
          <w:sz w:val="24"/>
        </w:rPr>
        <w:t>1.3.3.1</w:t>
      </w:r>
      <w:r w:rsidR="00F24530" w:rsidRPr="00175034">
        <w:rPr>
          <w:rFonts w:ascii="Times New Roman" w:hAnsi="Times New Roman"/>
          <w:sz w:val="24"/>
        </w:rPr>
        <w:t xml:space="preserve"> </w:t>
      </w:r>
      <w:r w:rsidRPr="00175034">
        <w:rPr>
          <w:rFonts w:ascii="Times New Roman" w:hAnsi="Times New Roman"/>
          <w:sz w:val="24"/>
        </w:rPr>
        <w:t>видно,</w:t>
      </w:r>
      <w:r w:rsidRPr="00175034">
        <w:rPr>
          <w:rFonts w:ascii="Times New Roman" w:hAnsi="Times New Roman"/>
          <w:spacing w:val="13"/>
          <w:sz w:val="24"/>
        </w:rPr>
        <w:t xml:space="preserve"> </w:t>
      </w:r>
      <w:r w:rsidRPr="00175034">
        <w:rPr>
          <w:rFonts w:ascii="Times New Roman" w:hAnsi="Times New Roman"/>
          <w:spacing w:val="-1"/>
          <w:sz w:val="24"/>
        </w:rPr>
        <w:t>что</w:t>
      </w:r>
      <w:r w:rsidRPr="00175034">
        <w:rPr>
          <w:rFonts w:ascii="Times New Roman" w:hAnsi="Times New Roman"/>
          <w:spacing w:val="11"/>
          <w:sz w:val="24"/>
        </w:rPr>
        <w:t xml:space="preserve"> </w:t>
      </w:r>
      <w:r w:rsidRPr="00175034">
        <w:rPr>
          <w:rFonts w:ascii="Times New Roman" w:hAnsi="Times New Roman"/>
          <w:sz w:val="24"/>
        </w:rPr>
        <w:t>основным</w:t>
      </w:r>
      <w:r w:rsidRPr="00175034">
        <w:rPr>
          <w:rFonts w:ascii="Times New Roman" w:hAnsi="Times New Roman"/>
          <w:spacing w:val="12"/>
          <w:sz w:val="24"/>
        </w:rPr>
        <w:t xml:space="preserve"> </w:t>
      </w:r>
      <w:r w:rsidRPr="00175034">
        <w:rPr>
          <w:rFonts w:ascii="Times New Roman" w:hAnsi="Times New Roman"/>
          <w:sz w:val="24"/>
        </w:rPr>
        <w:t>потребителем</w:t>
      </w:r>
      <w:r w:rsidRPr="00175034">
        <w:rPr>
          <w:rFonts w:ascii="Times New Roman" w:hAnsi="Times New Roman"/>
          <w:spacing w:val="12"/>
          <w:sz w:val="24"/>
        </w:rPr>
        <w:t xml:space="preserve"> </w:t>
      </w:r>
      <w:r w:rsidRPr="00175034">
        <w:rPr>
          <w:rFonts w:ascii="Times New Roman" w:hAnsi="Times New Roman"/>
          <w:sz w:val="24"/>
        </w:rPr>
        <w:t>воды</w:t>
      </w:r>
      <w:r w:rsidRPr="00175034">
        <w:rPr>
          <w:rFonts w:ascii="Times New Roman" w:hAnsi="Times New Roman"/>
          <w:spacing w:val="13"/>
          <w:sz w:val="24"/>
        </w:rPr>
        <w:t xml:space="preserve"> </w:t>
      </w:r>
      <w:r w:rsidRPr="00175034">
        <w:rPr>
          <w:rFonts w:ascii="Times New Roman" w:hAnsi="Times New Roman"/>
          <w:sz w:val="24"/>
        </w:rPr>
        <w:t>является</w:t>
      </w:r>
      <w:r w:rsidR="00F24530" w:rsidRPr="00175034">
        <w:rPr>
          <w:rFonts w:ascii="Times New Roman" w:hAnsi="Times New Roman"/>
          <w:sz w:val="24"/>
        </w:rPr>
        <w:t xml:space="preserve"> </w:t>
      </w:r>
      <w:r w:rsidRPr="00175034">
        <w:rPr>
          <w:rFonts w:ascii="Times New Roman" w:hAnsi="Times New Roman"/>
          <w:sz w:val="24"/>
        </w:rPr>
        <w:t>население, на его  долю приходится</w:t>
      </w:r>
      <w:r w:rsidR="00F24530" w:rsidRPr="00175034">
        <w:rPr>
          <w:rFonts w:ascii="Times New Roman" w:hAnsi="Times New Roman"/>
          <w:sz w:val="24"/>
        </w:rPr>
        <w:t xml:space="preserve"> </w:t>
      </w:r>
      <w:r w:rsidRPr="00175034">
        <w:rPr>
          <w:rFonts w:ascii="Times New Roman" w:hAnsi="Times New Roman"/>
          <w:sz w:val="24"/>
        </w:rPr>
        <w:t>86</w:t>
      </w:r>
      <w:r w:rsidR="00A678E3" w:rsidRPr="00175034">
        <w:rPr>
          <w:rFonts w:ascii="Times New Roman" w:hAnsi="Times New Roman"/>
          <w:sz w:val="24"/>
        </w:rPr>
        <w:t xml:space="preserve"> %</w:t>
      </w:r>
      <w:r w:rsidR="009B70C0" w:rsidRPr="00175034">
        <w:rPr>
          <w:rFonts w:ascii="Times New Roman" w:hAnsi="Times New Roman"/>
          <w:sz w:val="24"/>
        </w:rPr>
        <w:t xml:space="preserve"> </w:t>
      </w:r>
      <w:r w:rsidRPr="00175034">
        <w:rPr>
          <w:rFonts w:ascii="Times New Roman" w:hAnsi="Times New Roman"/>
          <w:sz w:val="24"/>
        </w:rPr>
        <w:t>потребления от</w:t>
      </w:r>
      <w:r w:rsidR="00F24530" w:rsidRPr="00175034">
        <w:rPr>
          <w:rFonts w:ascii="Times New Roman" w:hAnsi="Times New Roman"/>
          <w:sz w:val="24"/>
        </w:rPr>
        <w:t xml:space="preserve"> </w:t>
      </w:r>
      <w:r w:rsidRPr="00175034">
        <w:rPr>
          <w:rFonts w:ascii="Times New Roman" w:hAnsi="Times New Roman"/>
          <w:sz w:val="24"/>
        </w:rPr>
        <w:t xml:space="preserve">объема реализации очищенной воды, на долю бюджетных организаций </w:t>
      </w:r>
      <w:r w:rsidRPr="004E1730">
        <w:rPr>
          <w:rFonts w:ascii="Times New Roman" w:hAnsi="Times New Roman"/>
          <w:sz w:val="24"/>
          <w:highlight w:val="yellow"/>
        </w:rPr>
        <w:t>приходится порядка</w:t>
      </w:r>
      <w:r w:rsidR="00F24530" w:rsidRPr="004E1730">
        <w:rPr>
          <w:rFonts w:ascii="Times New Roman" w:hAnsi="Times New Roman"/>
          <w:sz w:val="24"/>
          <w:highlight w:val="yellow"/>
        </w:rPr>
        <w:t xml:space="preserve"> </w:t>
      </w:r>
      <w:r w:rsidRPr="004E1730">
        <w:rPr>
          <w:rFonts w:ascii="Times New Roman" w:hAnsi="Times New Roman"/>
          <w:sz w:val="24"/>
          <w:highlight w:val="yellow"/>
        </w:rPr>
        <w:t>0</w:t>
      </w:r>
      <w:r w:rsidR="00C044AF" w:rsidRPr="004E1730">
        <w:rPr>
          <w:rFonts w:ascii="Times New Roman" w:hAnsi="Times New Roman"/>
          <w:sz w:val="24"/>
          <w:highlight w:val="yellow"/>
        </w:rPr>
        <w:t>,4</w:t>
      </w:r>
      <w:r w:rsidRPr="004E1730">
        <w:rPr>
          <w:rFonts w:ascii="Times New Roman" w:hAnsi="Times New Roman"/>
          <w:sz w:val="24"/>
          <w:highlight w:val="yellow"/>
        </w:rPr>
        <w:t xml:space="preserve"> %</w:t>
      </w:r>
      <w:r w:rsidR="00382783" w:rsidRPr="004E1730">
        <w:rPr>
          <w:rFonts w:ascii="Times New Roman" w:hAnsi="Times New Roman"/>
          <w:sz w:val="24"/>
          <w:highlight w:val="yellow"/>
        </w:rPr>
        <w:t>.</w:t>
      </w:r>
    </w:p>
    <w:p w:rsidR="005F38E3" w:rsidRPr="00175034" w:rsidRDefault="005F38E3" w:rsidP="00F24530">
      <w:pPr>
        <w:pStyle w:val="70"/>
        <w:rPr>
          <w:color w:val="auto"/>
        </w:rPr>
      </w:pPr>
    </w:p>
    <w:p w:rsidR="0055119A" w:rsidRPr="00175034" w:rsidRDefault="00F24530" w:rsidP="00DC6C5A">
      <w:pPr>
        <w:pStyle w:val="e"/>
        <w:spacing w:line="276" w:lineRule="auto"/>
        <w:rPr>
          <w:b/>
        </w:rPr>
      </w:pPr>
      <w:r w:rsidRPr="00175034">
        <w:rPr>
          <w:b/>
        </w:rPr>
        <w:t>Расчетный расход воды на полив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Нормы расхода воды на полив приняты по СП 31.13330.2012 Водоснабжение. Наружные сети и сооружения. Актуализированная редакция СНиП 2.04.02-84*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 xml:space="preserve">Удельное среднесуточное за поливочный сезон потребление воды на поливку в расчете на одного жителя принято 0,07 </w:t>
      </w:r>
      <w:proofErr w:type="spellStart"/>
      <w:r w:rsidRPr="00175034">
        <w:t>куб.м</w:t>
      </w:r>
      <w:proofErr w:type="spellEnd"/>
      <w:r w:rsidRPr="00175034">
        <w:t xml:space="preserve"> /сутки в зависимости от местных условий. </w:t>
      </w:r>
    </w:p>
    <w:p w:rsidR="0055119A" w:rsidRPr="00175034" w:rsidRDefault="0055119A" w:rsidP="00DC6C5A">
      <w:pPr>
        <w:pStyle w:val="e"/>
        <w:spacing w:line="276" w:lineRule="auto"/>
        <w:jc w:val="both"/>
      </w:pPr>
      <w:r w:rsidRPr="00175034">
        <w:t>Расчетные показатели расхода воды на полив зеленых насажден</w:t>
      </w:r>
      <w:r w:rsidR="00194875" w:rsidRPr="00175034">
        <w:t>ий приведены в таблице ниже:</w:t>
      </w:r>
    </w:p>
    <w:p w:rsidR="00360298" w:rsidRPr="00175034" w:rsidRDefault="00360298" w:rsidP="00DC6C5A">
      <w:pPr>
        <w:pStyle w:val="e"/>
        <w:spacing w:line="276" w:lineRule="auto"/>
        <w:jc w:val="both"/>
      </w:pPr>
    </w:p>
    <w:p w:rsidR="0055119A" w:rsidRPr="00175034" w:rsidRDefault="0053599E" w:rsidP="00F24530">
      <w:pPr>
        <w:pStyle w:val="e"/>
        <w:spacing w:line="276" w:lineRule="auto"/>
        <w:ind w:firstLine="567"/>
        <w:rPr>
          <w:rFonts w:eastAsiaTheme="minorHAnsi"/>
          <w:b/>
          <w:lang w:eastAsia="en-US"/>
        </w:rPr>
      </w:pPr>
      <w:r w:rsidRPr="00175034">
        <w:rPr>
          <w:rFonts w:eastAsiaTheme="minorHAnsi"/>
          <w:b/>
          <w:szCs w:val="22"/>
          <w:lang w:eastAsia="en-US"/>
        </w:rPr>
        <w:t>Таблица 1.3.3.2</w:t>
      </w:r>
      <w:r w:rsidR="00360298" w:rsidRPr="00175034">
        <w:rPr>
          <w:rFonts w:eastAsiaTheme="minorHAnsi"/>
          <w:b/>
          <w:szCs w:val="22"/>
          <w:lang w:eastAsia="en-US"/>
        </w:rPr>
        <w:t xml:space="preserve"> –</w:t>
      </w:r>
      <w:r w:rsidR="00360298" w:rsidRPr="00175034">
        <w:rPr>
          <w:b/>
        </w:rPr>
        <w:t xml:space="preserve"> Расчетный расход воды на полив</w:t>
      </w:r>
      <w:r w:rsidR="00360298" w:rsidRPr="00175034">
        <w:rPr>
          <w:rFonts w:eastAsiaTheme="minorHAnsi"/>
          <w:b/>
          <w:lang w:eastAsia="en-US"/>
        </w:rPr>
        <w:t xml:space="preserve"> на муниципальное образование</w:t>
      </w:r>
    </w:p>
    <w:tbl>
      <w:tblPr>
        <w:tblW w:w="104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914"/>
        <w:gridCol w:w="1784"/>
        <w:gridCol w:w="1717"/>
        <w:gridCol w:w="2917"/>
        <w:gridCol w:w="1613"/>
      </w:tblGrid>
      <w:tr w:rsidR="00175034" w:rsidRPr="00175034" w:rsidTr="00F24530">
        <w:trPr>
          <w:trHeight w:val="1210"/>
          <w:jc w:val="center"/>
        </w:trPr>
        <w:tc>
          <w:tcPr>
            <w:tcW w:w="540" w:type="dxa"/>
            <w:shd w:val="clear" w:color="auto" w:fill="F2F2F2" w:themeFill="background1" w:themeFillShade="F2"/>
            <w:vAlign w:val="center"/>
            <w:hideMark/>
          </w:tcPr>
          <w:p w:rsidR="00F24530" w:rsidRPr="00175034" w:rsidRDefault="00F24530" w:rsidP="00F245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№ п/п</w:t>
            </w:r>
          </w:p>
        </w:tc>
        <w:tc>
          <w:tcPr>
            <w:tcW w:w="1914" w:type="dxa"/>
            <w:shd w:val="clear" w:color="auto" w:fill="F2F2F2" w:themeFill="background1" w:themeFillShade="F2"/>
            <w:vAlign w:val="center"/>
            <w:hideMark/>
          </w:tcPr>
          <w:p w:rsidR="00F24530" w:rsidRPr="00175034" w:rsidRDefault="00F24530" w:rsidP="00F245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Потребители и степень благоустройства</w:t>
            </w:r>
          </w:p>
        </w:tc>
        <w:tc>
          <w:tcPr>
            <w:tcW w:w="1784" w:type="dxa"/>
            <w:shd w:val="clear" w:color="auto" w:fill="F2F2F2" w:themeFill="background1" w:themeFillShade="F2"/>
            <w:vAlign w:val="center"/>
            <w:hideMark/>
          </w:tcPr>
          <w:p w:rsidR="00F24530" w:rsidRPr="00175034" w:rsidRDefault="00F24530" w:rsidP="00F245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Норма м</w:t>
            </w:r>
            <w:r w:rsidRPr="00175034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175034">
              <w:rPr>
                <w:rFonts w:ascii="Times New Roman" w:hAnsi="Times New Roman"/>
                <w:bCs/>
                <w:iCs/>
                <w:sz w:val="24"/>
              </w:rPr>
              <w:t>/</w:t>
            </w:r>
            <w:proofErr w:type="spellStart"/>
            <w:r w:rsidRPr="00175034">
              <w:rPr>
                <w:rFonts w:ascii="Times New Roman" w:hAnsi="Times New Roman"/>
                <w:bCs/>
                <w:iCs/>
                <w:sz w:val="24"/>
              </w:rPr>
              <w:t>сут</w:t>
            </w:r>
            <w:proofErr w:type="spellEnd"/>
            <w:r w:rsidRPr="00175034">
              <w:rPr>
                <w:rFonts w:ascii="Times New Roman" w:hAnsi="Times New Roman"/>
                <w:bCs/>
                <w:iCs/>
                <w:sz w:val="24"/>
              </w:rPr>
              <w:t xml:space="preserve"> на чел.</w:t>
            </w:r>
          </w:p>
        </w:tc>
        <w:tc>
          <w:tcPr>
            <w:tcW w:w="1717" w:type="dxa"/>
            <w:shd w:val="clear" w:color="auto" w:fill="F2F2F2" w:themeFill="background1" w:themeFillShade="F2"/>
            <w:vAlign w:val="center"/>
            <w:hideMark/>
          </w:tcPr>
          <w:p w:rsidR="00F24530" w:rsidRPr="00175034" w:rsidRDefault="00F24530" w:rsidP="00F245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Население, чел.</w:t>
            </w:r>
          </w:p>
        </w:tc>
        <w:tc>
          <w:tcPr>
            <w:tcW w:w="2917" w:type="dxa"/>
            <w:shd w:val="clear" w:color="auto" w:fill="F2F2F2" w:themeFill="background1" w:themeFillShade="F2"/>
            <w:vAlign w:val="center"/>
            <w:hideMark/>
          </w:tcPr>
          <w:p w:rsidR="00F24530" w:rsidRPr="00175034" w:rsidRDefault="00F24530" w:rsidP="00F245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Расход, м</w:t>
            </w:r>
            <w:r w:rsidRPr="00175034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175034">
              <w:rPr>
                <w:rFonts w:ascii="Times New Roman" w:hAnsi="Times New Roman"/>
                <w:bCs/>
                <w:iCs/>
                <w:sz w:val="24"/>
              </w:rPr>
              <w:t>/</w:t>
            </w:r>
            <w:proofErr w:type="spellStart"/>
            <w:r w:rsidRPr="00175034">
              <w:rPr>
                <w:rFonts w:ascii="Times New Roman" w:hAnsi="Times New Roman"/>
                <w:bCs/>
                <w:iCs/>
                <w:sz w:val="24"/>
              </w:rPr>
              <w:t>сут</w:t>
            </w:r>
            <w:proofErr w:type="spellEnd"/>
          </w:p>
        </w:tc>
        <w:tc>
          <w:tcPr>
            <w:tcW w:w="1613" w:type="dxa"/>
            <w:shd w:val="clear" w:color="auto" w:fill="F2F2F2" w:themeFill="background1" w:themeFillShade="F2"/>
            <w:vAlign w:val="center"/>
          </w:tcPr>
          <w:p w:rsidR="00F24530" w:rsidRPr="00175034" w:rsidRDefault="00F24530" w:rsidP="00F245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 xml:space="preserve">Расход, </w:t>
            </w:r>
            <w:proofErr w:type="spellStart"/>
            <w:r w:rsidRPr="00175034">
              <w:rPr>
                <w:rFonts w:ascii="Times New Roman" w:hAnsi="Times New Roman"/>
                <w:bCs/>
                <w:iCs/>
                <w:sz w:val="24"/>
              </w:rPr>
              <w:t>тыс</w:t>
            </w:r>
            <w:proofErr w:type="spellEnd"/>
            <w:r w:rsidRPr="00175034">
              <w:rPr>
                <w:rFonts w:ascii="Times New Roman" w:hAnsi="Times New Roman"/>
                <w:bCs/>
                <w:iCs/>
                <w:sz w:val="24"/>
              </w:rPr>
              <w:t xml:space="preserve"> м</w:t>
            </w:r>
            <w:r w:rsidRPr="00175034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175034">
              <w:rPr>
                <w:rFonts w:ascii="Times New Roman" w:hAnsi="Times New Roman"/>
                <w:bCs/>
                <w:iCs/>
                <w:sz w:val="24"/>
              </w:rPr>
              <w:t>/год</w:t>
            </w:r>
          </w:p>
        </w:tc>
      </w:tr>
      <w:tr w:rsidR="007D7A94" w:rsidRPr="00175034" w:rsidTr="00F24530">
        <w:trPr>
          <w:trHeight w:val="454"/>
          <w:jc w:val="center"/>
        </w:trPr>
        <w:tc>
          <w:tcPr>
            <w:tcW w:w="540" w:type="dxa"/>
            <w:shd w:val="clear" w:color="auto" w:fill="auto"/>
            <w:vAlign w:val="center"/>
            <w:hideMark/>
          </w:tcPr>
          <w:p w:rsidR="007D7A94" w:rsidRPr="00175034" w:rsidRDefault="007D7A94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2"/>
                <w:szCs w:val="22"/>
              </w:rPr>
            </w:pPr>
            <w:r w:rsidRPr="00175034">
              <w:rPr>
                <w:rFonts w:ascii="Times New Roman" w:hAnsi="Times New Roman"/>
                <w:bCs/>
                <w:iCs/>
                <w:sz w:val="22"/>
                <w:szCs w:val="22"/>
              </w:rPr>
              <w:t>1</w:t>
            </w:r>
          </w:p>
        </w:tc>
        <w:tc>
          <w:tcPr>
            <w:tcW w:w="1914" w:type="dxa"/>
            <w:shd w:val="clear" w:color="auto" w:fill="auto"/>
            <w:vAlign w:val="center"/>
            <w:hideMark/>
          </w:tcPr>
          <w:p w:rsidR="007D7A94" w:rsidRPr="00175034" w:rsidRDefault="007D7A94" w:rsidP="00DC6C5A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175034">
              <w:rPr>
                <w:rFonts w:ascii="Times New Roman" w:hAnsi="Times New Roman"/>
                <w:sz w:val="22"/>
                <w:szCs w:val="22"/>
              </w:rPr>
              <w:t xml:space="preserve">Полив зеленых насаждений и покрытий </w:t>
            </w:r>
          </w:p>
        </w:tc>
        <w:tc>
          <w:tcPr>
            <w:tcW w:w="1784" w:type="dxa"/>
            <w:shd w:val="clear" w:color="auto" w:fill="auto"/>
            <w:vAlign w:val="center"/>
          </w:tcPr>
          <w:p w:rsidR="007D7A94" w:rsidRPr="00175034" w:rsidRDefault="00F2453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75034">
              <w:rPr>
                <w:rFonts w:ascii="Times New Roman" w:hAnsi="Times New Roman"/>
                <w:sz w:val="22"/>
                <w:szCs w:val="22"/>
              </w:rPr>
              <w:t>0,07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7D7A94" w:rsidRPr="00175034" w:rsidRDefault="00F2453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75034">
              <w:rPr>
                <w:rFonts w:ascii="Times New Roman" w:hAnsi="Times New Roman"/>
                <w:sz w:val="22"/>
                <w:szCs w:val="22"/>
                <w:lang w:val="en-US"/>
              </w:rPr>
              <w:t>8616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7D7A94" w:rsidRPr="00175034" w:rsidRDefault="00F2453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75034">
              <w:rPr>
                <w:rFonts w:ascii="Times New Roman" w:hAnsi="Times New Roman"/>
                <w:sz w:val="22"/>
                <w:szCs w:val="22"/>
                <w:lang w:val="en-US"/>
              </w:rPr>
              <w:t>603,12</w:t>
            </w:r>
          </w:p>
        </w:tc>
        <w:tc>
          <w:tcPr>
            <w:tcW w:w="1613" w:type="dxa"/>
            <w:vAlign w:val="center"/>
          </w:tcPr>
          <w:p w:rsidR="007D7A94" w:rsidRPr="00175034" w:rsidRDefault="00F24530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2"/>
                <w:szCs w:val="22"/>
                <w:lang w:val="en-US"/>
              </w:rPr>
            </w:pPr>
            <w:r w:rsidRPr="00175034">
              <w:rPr>
                <w:rFonts w:ascii="Times New Roman" w:hAnsi="Times New Roman"/>
                <w:bCs/>
                <w:iCs/>
                <w:sz w:val="22"/>
                <w:szCs w:val="22"/>
                <w:lang w:val="en-US"/>
              </w:rPr>
              <w:t>72,3744</w:t>
            </w:r>
          </w:p>
        </w:tc>
      </w:tr>
    </w:tbl>
    <w:p w:rsidR="001819F3" w:rsidRPr="00175034" w:rsidRDefault="001819F3" w:rsidP="00DC6C5A">
      <w:pPr>
        <w:pStyle w:val="e"/>
        <w:spacing w:line="276" w:lineRule="auto"/>
        <w:rPr>
          <w:b/>
        </w:rPr>
      </w:pPr>
    </w:p>
    <w:p w:rsidR="002E3A2D" w:rsidRPr="00175034" w:rsidRDefault="002E3A2D" w:rsidP="00DC6C5A">
      <w:pPr>
        <w:pStyle w:val="e"/>
        <w:spacing w:line="276" w:lineRule="auto"/>
        <w:rPr>
          <w:b/>
        </w:rPr>
      </w:pPr>
    </w:p>
    <w:p w:rsidR="0055119A" w:rsidRPr="00175034" w:rsidRDefault="0055119A" w:rsidP="00DC6C5A">
      <w:pPr>
        <w:pStyle w:val="e"/>
        <w:spacing w:line="276" w:lineRule="auto"/>
        <w:rPr>
          <w:b/>
        </w:rPr>
      </w:pPr>
      <w:r w:rsidRPr="00175034">
        <w:rPr>
          <w:b/>
        </w:rPr>
        <w:t>Расход воды на пожаротушение</w:t>
      </w:r>
    </w:p>
    <w:p w:rsidR="0055119A" w:rsidRPr="00175034" w:rsidRDefault="0055119A" w:rsidP="00DC6C5A">
      <w:pPr>
        <w:pStyle w:val="e"/>
        <w:spacing w:line="276" w:lineRule="auto"/>
        <w:jc w:val="both"/>
      </w:pPr>
      <w:r w:rsidRPr="00175034">
        <w:t>На период пополнения пожарного запаса воды допускается снижение подачи воды на хозяйственно-питьевые нужды до 70% расчетного расхода, а подача воды на производственные нужды производится по аварийному графику.</w:t>
      </w:r>
    </w:p>
    <w:p w:rsidR="00F83319" w:rsidRPr="00175034" w:rsidRDefault="004D3650" w:rsidP="00AE68E0">
      <w:pPr>
        <w:pStyle w:val="e"/>
        <w:spacing w:line="276" w:lineRule="auto"/>
        <w:jc w:val="both"/>
        <w:rPr>
          <w:b/>
          <w:i/>
        </w:rPr>
      </w:pPr>
      <w:r w:rsidRPr="00175034">
        <w:t xml:space="preserve">Нормы расхода приняты согласно СП 8.13130.2020 Системы противопожарной защиты. Наружное противопожарное водоснабжение. </w:t>
      </w:r>
      <w:r w:rsidR="008C2181" w:rsidRPr="00175034">
        <w:t xml:space="preserve"> Требования пожарной безопасности (с Изменением </w:t>
      </w:r>
      <w:r w:rsidR="006E5AF2" w:rsidRPr="00175034">
        <w:t>№</w:t>
      </w:r>
      <w:r w:rsidR="008C2181" w:rsidRPr="00175034">
        <w:t xml:space="preserve"> 1)</w:t>
      </w:r>
      <w:r w:rsidR="0053599E" w:rsidRPr="00175034">
        <w:t xml:space="preserve"> и сведены в таблице ниже:</w:t>
      </w:r>
    </w:p>
    <w:p w:rsidR="00360298" w:rsidRPr="00175034" w:rsidRDefault="00360298" w:rsidP="00F24530">
      <w:pPr>
        <w:spacing w:line="276" w:lineRule="auto"/>
        <w:rPr>
          <w:rFonts w:ascii="Times New Roman" w:hAnsi="Times New Roman"/>
          <w:b/>
          <w:i/>
          <w:sz w:val="24"/>
        </w:rPr>
      </w:pPr>
    </w:p>
    <w:p w:rsidR="00360298" w:rsidRPr="00175034" w:rsidRDefault="0053599E" w:rsidP="00F24530">
      <w:pPr>
        <w:pStyle w:val="e"/>
        <w:spacing w:line="276" w:lineRule="auto"/>
        <w:ind w:firstLine="567"/>
        <w:rPr>
          <w:rFonts w:eastAsiaTheme="minorHAnsi"/>
          <w:b/>
          <w:lang w:eastAsia="en-US"/>
        </w:rPr>
      </w:pPr>
      <w:r w:rsidRPr="00175034">
        <w:rPr>
          <w:rFonts w:eastAsiaTheme="minorHAnsi"/>
          <w:b/>
          <w:szCs w:val="22"/>
          <w:lang w:eastAsia="en-US"/>
        </w:rPr>
        <w:t>Таблица 1.3.3.3</w:t>
      </w:r>
      <w:r w:rsidR="00360298" w:rsidRPr="00175034">
        <w:rPr>
          <w:rFonts w:eastAsiaTheme="minorHAnsi"/>
          <w:b/>
          <w:szCs w:val="22"/>
          <w:lang w:eastAsia="en-US"/>
        </w:rPr>
        <w:t xml:space="preserve"> –</w:t>
      </w:r>
      <w:r w:rsidR="00360298" w:rsidRPr="00175034">
        <w:rPr>
          <w:b/>
        </w:rPr>
        <w:t xml:space="preserve"> Расход воды на пожаротушение</w:t>
      </w:r>
      <w:r w:rsidR="00360298" w:rsidRPr="00175034">
        <w:rPr>
          <w:rFonts w:eastAsiaTheme="minorHAnsi"/>
          <w:b/>
          <w:lang w:eastAsia="en-US"/>
        </w:rPr>
        <w:t xml:space="preserve"> на муниципальное образование</w:t>
      </w:r>
    </w:p>
    <w:tbl>
      <w:tblPr>
        <w:tblW w:w="1070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568"/>
        <w:gridCol w:w="1861"/>
        <w:gridCol w:w="1319"/>
        <w:gridCol w:w="1129"/>
        <w:gridCol w:w="924"/>
        <w:gridCol w:w="1348"/>
        <w:gridCol w:w="988"/>
        <w:gridCol w:w="2571"/>
      </w:tblGrid>
      <w:tr w:rsidR="00175034" w:rsidRPr="00175034" w:rsidTr="00EA6C1B">
        <w:trPr>
          <w:trHeight w:val="439"/>
          <w:jc w:val="center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17503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№</w:t>
            </w:r>
          </w:p>
          <w:p w:rsidR="00EA6C1B" w:rsidRPr="00175034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п/п</w:t>
            </w:r>
          </w:p>
        </w:tc>
        <w:tc>
          <w:tcPr>
            <w:tcW w:w="18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17503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Объекты</w:t>
            </w:r>
          </w:p>
          <w:p w:rsidR="00EA6C1B" w:rsidRPr="00175034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пожаротушения</w:t>
            </w: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17503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Население</w:t>
            </w:r>
          </w:p>
          <w:p w:rsidR="00EA6C1B" w:rsidRPr="00175034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proofErr w:type="spellStart"/>
            <w:r w:rsidRPr="00175034">
              <w:rPr>
                <w:rFonts w:ascii="Times New Roman" w:hAnsi="Times New Roman"/>
                <w:bCs/>
                <w:iCs/>
                <w:sz w:val="24"/>
              </w:rPr>
              <w:t>тыс.чел</w:t>
            </w:r>
            <w:proofErr w:type="spellEnd"/>
            <w:r w:rsidRPr="00175034">
              <w:rPr>
                <w:rFonts w:ascii="Times New Roman" w:hAnsi="Times New Roman"/>
                <w:bCs/>
                <w:iCs/>
                <w:sz w:val="24"/>
              </w:rPr>
              <w:t>.</w:t>
            </w:r>
          </w:p>
        </w:tc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17503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Кол-во</w:t>
            </w:r>
          </w:p>
          <w:p w:rsidR="00EA6C1B" w:rsidRPr="00175034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пожаров</w:t>
            </w:r>
          </w:p>
        </w:tc>
        <w:tc>
          <w:tcPr>
            <w:tcW w:w="58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175034" w:rsidRDefault="00EA6C1B" w:rsidP="00E313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Расход воды</w:t>
            </w:r>
          </w:p>
        </w:tc>
      </w:tr>
      <w:tr w:rsidR="00175034" w:rsidRPr="00175034" w:rsidTr="00EA6C1B">
        <w:trPr>
          <w:trHeight w:val="1258"/>
          <w:jc w:val="center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175034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1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17503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17503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17503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17503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на 1 пожар</w:t>
            </w:r>
          </w:p>
          <w:p w:rsidR="00EA6C1B" w:rsidRPr="0017503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л/сек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F24530" w:rsidRPr="00175034" w:rsidRDefault="00F24530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расход воды на 3 часа пожара</w:t>
            </w:r>
          </w:p>
          <w:p w:rsidR="00EA6C1B" w:rsidRPr="00175034" w:rsidRDefault="00F24530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л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17503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общий</w:t>
            </w:r>
          </w:p>
          <w:p w:rsidR="00EA6C1B" w:rsidRPr="0017503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м</w:t>
            </w:r>
            <w:r w:rsidRPr="00175034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175034">
              <w:rPr>
                <w:rFonts w:ascii="Times New Roman" w:hAnsi="Times New Roman"/>
                <w:bCs/>
                <w:iCs/>
                <w:sz w:val="24"/>
              </w:rPr>
              <w:t>/</w:t>
            </w:r>
            <w:proofErr w:type="spellStart"/>
            <w:r w:rsidRPr="00175034">
              <w:rPr>
                <w:rFonts w:ascii="Times New Roman" w:hAnsi="Times New Roman"/>
                <w:bCs/>
                <w:iCs/>
                <w:sz w:val="24"/>
              </w:rPr>
              <w:t>сут</w:t>
            </w:r>
            <w:proofErr w:type="spellEnd"/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A6C1B" w:rsidRPr="00175034" w:rsidRDefault="00EA6C1B" w:rsidP="00E313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общий</w:t>
            </w:r>
          </w:p>
          <w:p w:rsidR="00EA6C1B" w:rsidRPr="00175034" w:rsidRDefault="00EA6C1B" w:rsidP="00E313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proofErr w:type="spellStart"/>
            <w:r w:rsidRPr="00175034">
              <w:rPr>
                <w:rFonts w:ascii="Times New Roman" w:hAnsi="Times New Roman"/>
                <w:bCs/>
                <w:iCs/>
                <w:sz w:val="24"/>
              </w:rPr>
              <w:t>тыс</w:t>
            </w:r>
            <w:proofErr w:type="spellEnd"/>
            <w:r w:rsidRPr="00175034">
              <w:rPr>
                <w:rFonts w:ascii="Times New Roman" w:hAnsi="Times New Roman"/>
                <w:bCs/>
                <w:iCs/>
                <w:sz w:val="24"/>
              </w:rPr>
              <w:t xml:space="preserve"> м</w:t>
            </w:r>
            <w:r w:rsidRPr="00175034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175034">
              <w:rPr>
                <w:rFonts w:ascii="Times New Roman" w:hAnsi="Times New Roman"/>
                <w:bCs/>
                <w:iCs/>
                <w:sz w:val="24"/>
              </w:rPr>
              <w:t>/год</w:t>
            </w:r>
          </w:p>
        </w:tc>
      </w:tr>
      <w:tr w:rsidR="00175034" w:rsidRPr="00175034" w:rsidTr="00EA6C1B">
        <w:trPr>
          <w:trHeight w:val="439"/>
          <w:jc w:val="center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330" w:rsidRPr="00175034" w:rsidRDefault="00E3133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7503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175034" w:rsidRDefault="00E31330" w:rsidP="00DC6C5A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175034">
              <w:rPr>
                <w:rFonts w:ascii="Times New Roman" w:hAnsi="Times New Roman"/>
                <w:sz w:val="22"/>
                <w:szCs w:val="22"/>
              </w:rPr>
              <w:t>Жилая застройка</w:t>
            </w: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175034" w:rsidRDefault="00F2453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75034">
              <w:rPr>
                <w:rFonts w:ascii="Times New Roman" w:hAnsi="Times New Roman"/>
                <w:sz w:val="22"/>
                <w:szCs w:val="22"/>
                <w:lang w:val="en-US"/>
              </w:rPr>
              <w:t>8,616</w:t>
            </w:r>
          </w:p>
        </w:tc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175034" w:rsidRDefault="00F2453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175034">
              <w:rPr>
                <w:rFonts w:ascii="Times New Roman" w:hAnsi="Times New Roman"/>
                <w:sz w:val="22"/>
                <w:szCs w:val="22"/>
                <w:lang w:val="en-US"/>
              </w:rPr>
              <w:t>1</w:t>
            </w: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175034" w:rsidRDefault="00F2453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175034">
              <w:rPr>
                <w:rFonts w:ascii="Times New Roman" w:hAnsi="Times New Roman"/>
                <w:sz w:val="22"/>
                <w:szCs w:val="22"/>
                <w:lang w:val="en-US"/>
              </w:rPr>
              <w:t>15</w:t>
            </w:r>
          </w:p>
        </w:tc>
        <w:tc>
          <w:tcPr>
            <w:tcW w:w="1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175034" w:rsidRDefault="00F2453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175034">
              <w:rPr>
                <w:rFonts w:ascii="Times New Roman" w:hAnsi="Times New Roman"/>
                <w:sz w:val="22"/>
                <w:szCs w:val="22"/>
                <w:lang w:val="en-US"/>
              </w:rPr>
              <w:t>162000</w:t>
            </w:r>
          </w:p>
        </w:tc>
        <w:tc>
          <w:tcPr>
            <w:tcW w:w="9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175034" w:rsidRDefault="00F2453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175034">
              <w:rPr>
                <w:rFonts w:ascii="Times New Roman" w:hAnsi="Times New Roman"/>
                <w:sz w:val="22"/>
                <w:szCs w:val="22"/>
                <w:lang w:val="en-US"/>
              </w:rPr>
              <w:t>162</w:t>
            </w:r>
          </w:p>
        </w:tc>
        <w:tc>
          <w:tcPr>
            <w:tcW w:w="2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1330" w:rsidRPr="00175034" w:rsidRDefault="00F24530" w:rsidP="00E31330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175034">
              <w:rPr>
                <w:rFonts w:ascii="Times New Roman" w:hAnsi="Times New Roman"/>
                <w:sz w:val="22"/>
                <w:szCs w:val="22"/>
                <w:lang w:val="en-US"/>
              </w:rPr>
              <w:t>59,13</w:t>
            </w:r>
          </w:p>
        </w:tc>
      </w:tr>
      <w:tr w:rsidR="00175034" w:rsidRPr="00175034" w:rsidTr="00EA6C1B">
        <w:trPr>
          <w:trHeight w:val="439"/>
          <w:jc w:val="center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31330" w:rsidRPr="00175034" w:rsidRDefault="00E31330" w:rsidP="00E31330">
            <w:pPr>
              <w:spacing w:line="276" w:lineRule="auto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175034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175034">
              <w:rPr>
                <w:rFonts w:ascii="Times New Roman" w:hAnsi="Times New Roman"/>
                <w:sz w:val="22"/>
                <w:szCs w:val="22"/>
              </w:rPr>
              <w:t>Наружное пожаротушение</w:t>
            </w: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330" w:rsidRPr="00175034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330" w:rsidRPr="00175034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330" w:rsidRPr="00175034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330" w:rsidRPr="00175034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330" w:rsidRPr="00175034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1330" w:rsidRPr="00175034" w:rsidRDefault="00E31330" w:rsidP="00E31330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55119A" w:rsidRPr="00175034" w:rsidRDefault="0055119A" w:rsidP="00DC6C5A">
      <w:pPr>
        <w:pStyle w:val="e"/>
        <w:spacing w:line="276" w:lineRule="auto"/>
        <w:jc w:val="both"/>
      </w:pPr>
      <w:r w:rsidRPr="00175034">
        <w:t>Количество пожаров принято</w:t>
      </w:r>
      <w:r w:rsidR="00F24530" w:rsidRPr="00175034">
        <w:t xml:space="preserve"> </w:t>
      </w:r>
      <w:r w:rsidRPr="00175034">
        <w:t xml:space="preserve">1 по 15 л/сек </w:t>
      </w:r>
    </w:p>
    <w:p w:rsidR="0055119A" w:rsidRPr="00175034" w:rsidRDefault="0055119A" w:rsidP="00DC6C5A">
      <w:pPr>
        <w:pStyle w:val="e"/>
        <w:spacing w:line="276" w:lineRule="auto"/>
        <w:jc w:val="both"/>
      </w:pPr>
      <w:r w:rsidRPr="00175034">
        <w:t>Время пополнения пожарных запасов – 24 час</w:t>
      </w:r>
      <w:r w:rsidR="00F24530" w:rsidRPr="00175034">
        <w:t>а</w:t>
      </w:r>
      <w:r w:rsidRPr="00175034">
        <w:t xml:space="preserve">, а продолжительность тушения пожара – 3 часа. </w:t>
      </w:r>
    </w:p>
    <w:p w:rsidR="00F24530" w:rsidRPr="00175034" w:rsidRDefault="00F24530" w:rsidP="00F24530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  <w:r w:rsidRPr="00175034">
        <w:rPr>
          <w:rFonts w:eastAsiaTheme="minorHAnsi"/>
          <w:b/>
          <w:szCs w:val="22"/>
          <w:lang w:eastAsia="en-US"/>
        </w:rPr>
        <w:t>Таблица 1.3.3.4 - Расход воды на наружное пожаротушение в населенном пункте</w:t>
      </w:r>
    </w:p>
    <w:tbl>
      <w:tblPr>
        <w:tblW w:w="9629" w:type="dxa"/>
        <w:tblInd w:w="-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9"/>
        <w:gridCol w:w="2210"/>
        <w:gridCol w:w="2335"/>
        <w:gridCol w:w="2335"/>
      </w:tblGrid>
      <w:tr w:rsidR="00175034" w:rsidRPr="00175034" w:rsidTr="00F24530">
        <w:tc>
          <w:tcPr>
            <w:tcW w:w="2749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 xml:space="preserve">Число жителей в населенном пункте, </w:t>
            </w:r>
            <w:proofErr w:type="spellStart"/>
            <w:r w:rsidRPr="00175034">
              <w:rPr>
                <w:rFonts w:ascii="Times New Roman" w:hAnsi="Times New Roman"/>
                <w:bCs/>
                <w:iCs/>
                <w:sz w:val="24"/>
              </w:rPr>
              <w:t>тыс.чел</w:t>
            </w:r>
            <w:proofErr w:type="spellEnd"/>
            <w:r w:rsidRPr="00175034">
              <w:rPr>
                <w:rFonts w:ascii="Times New Roman" w:hAnsi="Times New Roman"/>
                <w:bCs/>
                <w:iCs/>
                <w:sz w:val="24"/>
              </w:rPr>
              <w:t>.</w:t>
            </w:r>
          </w:p>
        </w:tc>
        <w:tc>
          <w:tcPr>
            <w:tcW w:w="2210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Расчетное количество</w:t>
            </w:r>
          </w:p>
          <w:p w:rsidR="00F24530" w:rsidRPr="00175034" w:rsidRDefault="00F24530" w:rsidP="00F24530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одновременных пожаров</w:t>
            </w:r>
          </w:p>
        </w:tc>
        <w:tc>
          <w:tcPr>
            <w:tcW w:w="4670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Расход воды на наружное пожаротушение в населенном пункте на 1 пожар, л/с</w:t>
            </w:r>
          </w:p>
        </w:tc>
      </w:tr>
      <w:tr w:rsidR="00175034" w:rsidRPr="00175034" w:rsidTr="00F24530">
        <w:tc>
          <w:tcPr>
            <w:tcW w:w="274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221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Застройка зданиями высотой не более 2 этажей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  <w:r w:rsidRPr="00175034">
              <w:rPr>
                <w:rFonts w:ascii="Times New Roman" w:hAnsi="Times New Roman"/>
                <w:bCs/>
                <w:iCs/>
                <w:sz w:val="24"/>
              </w:rPr>
              <w:t>Застройка зданиями высотой 3 этажа и выше</w:t>
            </w:r>
          </w:p>
        </w:tc>
      </w:tr>
      <w:tr w:rsidR="00175034" w:rsidRPr="00175034" w:rsidTr="00F24530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Не более 1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10</w:t>
            </w:r>
          </w:p>
        </w:tc>
      </w:tr>
      <w:tr w:rsidR="00175034" w:rsidRPr="00175034" w:rsidTr="00F24530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Более 1, но не более 5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10</w:t>
            </w:r>
          </w:p>
        </w:tc>
      </w:tr>
      <w:tr w:rsidR="00175034" w:rsidRPr="00175034" w:rsidTr="00F24530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Более 5, но не более 10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15</w:t>
            </w:r>
          </w:p>
        </w:tc>
      </w:tr>
      <w:tr w:rsidR="00175034" w:rsidRPr="00175034" w:rsidTr="00F24530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Более 10, но не более 25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15</w:t>
            </w:r>
          </w:p>
        </w:tc>
      </w:tr>
      <w:tr w:rsidR="00175034" w:rsidRPr="00175034" w:rsidTr="00F24530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Более 25, но не более 50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25</w:t>
            </w:r>
          </w:p>
        </w:tc>
      </w:tr>
      <w:tr w:rsidR="00175034" w:rsidRPr="00175034" w:rsidTr="00F24530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Более 50, но не более 100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25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35</w:t>
            </w:r>
          </w:p>
        </w:tc>
      </w:tr>
      <w:tr w:rsidR="00175034" w:rsidRPr="00175034" w:rsidTr="00F2453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Более 100, но не более 200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40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40</w:t>
            </w:r>
          </w:p>
        </w:tc>
      </w:tr>
      <w:tr w:rsidR="00175034" w:rsidRPr="00175034" w:rsidTr="00F2453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Более 200, но не более 300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55</w:t>
            </w:r>
          </w:p>
        </w:tc>
      </w:tr>
      <w:tr w:rsidR="00175034" w:rsidRPr="00175034" w:rsidTr="00F2453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Более 300, но не более 400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70</w:t>
            </w:r>
          </w:p>
        </w:tc>
      </w:tr>
      <w:tr w:rsidR="00175034" w:rsidRPr="00175034" w:rsidTr="00F2453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Более 400, но не более 500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80</w:t>
            </w:r>
          </w:p>
        </w:tc>
      </w:tr>
      <w:tr w:rsidR="00175034" w:rsidRPr="00175034" w:rsidTr="00F2453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Более 500, но не более 600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85</w:t>
            </w:r>
          </w:p>
        </w:tc>
      </w:tr>
      <w:tr w:rsidR="00175034" w:rsidRPr="00175034" w:rsidTr="00F2453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Более 600, но не более 700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90</w:t>
            </w:r>
          </w:p>
        </w:tc>
      </w:tr>
      <w:tr w:rsidR="00175034" w:rsidRPr="00175034" w:rsidTr="00F2453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Более 700, но не более 800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95</w:t>
            </w:r>
          </w:p>
        </w:tc>
      </w:tr>
      <w:tr w:rsidR="00175034" w:rsidRPr="00175034" w:rsidTr="00F2453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Более 800, но не более 1000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100</w:t>
            </w:r>
          </w:p>
        </w:tc>
      </w:tr>
      <w:tr w:rsidR="00175034" w:rsidRPr="00175034" w:rsidTr="00F24530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Более 1000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F24530" w:rsidRPr="00175034" w:rsidRDefault="00F24530" w:rsidP="00F24530">
            <w:pPr>
              <w:jc w:val="left"/>
              <w:rPr>
                <w:rFonts w:ascii="Times New Roman" w:hAnsi="Times New Roman"/>
                <w:sz w:val="24"/>
              </w:rPr>
            </w:pPr>
          </w:p>
        </w:tc>
      </w:tr>
    </w:tbl>
    <w:p w:rsidR="00F24530" w:rsidRPr="00175034" w:rsidRDefault="00F24530" w:rsidP="00DC6C5A">
      <w:pPr>
        <w:pStyle w:val="e"/>
        <w:spacing w:line="276" w:lineRule="auto"/>
        <w:jc w:val="both"/>
        <w:rPr>
          <w:rFonts w:eastAsiaTheme="minorHAnsi"/>
          <w:b/>
          <w:szCs w:val="22"/>
          <w:lang w:eastAsia="en-US"/>
        </w:rPr>
      </w:pPr>
    </w:p>
    <w:p w:rsidR="001819F3" w:rsidRPr="00175034" w:rsidRDefault="001819F3" w:rsidP="001819F3">
      <w:pPr>
        <w:rPr>
          <w:rFonts w:ascii="Times New Roman" w:hAnsi="Times New Roman"/>
        </w:rPr>
      </w:pPr>
    </w:p>
    <w:p w:rsidR="003A14F8" w:rsidRPr="00175034" w:rsidRDefault="00F24530" w:rsidP="00F24530">
      <w:pPr>
        <w:pStyle w:val="3TimesNewRoman141"/>
        <w:ind w:left="1224" w:hanging="504"/>
      </w:pPr>
      <w:bookmarkStart w:id="80" w:name="_Toc88831171"/>
      <w:bookmarkStart w:id="81" w:name="_Toc103325688"/>
      <w:r w:rsidRPr="00175034">
        <w:t>1.3</w:t>
      </w:r>
      <w:r w:rsidR="00D36F4D" w:rsidRPr="00175034">
        <w:t xml:space="preserve">.4. </w:t>
      </w:r>
      <w:r w:rsidR="00194349" w:rsidRPr="00175034">
        <w:t>Сведения о фактическом потреблении населением горячей, питьевой, технической воды исходя из статистических и расчетных данных и сведений о действующих нормативах потребления коммунальных услуг</w:t>
      </w:r>
      <w:bookmarkEnd w:id="80"/>
      <w:bookmarkEnd w:id="81"/>
    </w:p>
    <w:p w:rsidR="00F24530" w:rsidRPr="00175034" w:rsidRDefault="001F6C3C" w:rsidP="00F24530">
      <w:pPr>
        <w:pStyle w:val="e"/>
        <w:spacing w:before="0" w:line="276" w:lineRule="auto"/>
        <w:jc w:val="both"/>
      </w:pPr>
      <w:r w:rsidRPr="00175034">
        <w:t>Сведения о фактическом потребле</w:t>
      </w:r>
      <w:r w:rsidR="00CE5DED" w:rsidRPr="00175034">
        <w:t>нии воды представлено в таблице</w:t>
      </w:r>
      <w:r w:rsidR="0053599E" w:rsidRPr="00175034">
        <w:t xml:space="preserve"> ниже</w:t>
      </w:r>
      <w:r w:rsidR="00930B38" w:rsidRPr="00175034">
        <w:t>.</w:t>
      </w:r>
      <w:r w:rsidR="00F24530" w:rsidRPr="00175034">
        <w:t xml:space="preserve"> </w:t>
      </w: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1.3.4.1 - Сведения о фактическом потреблении воды (передано потребителям)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776"/>
        <w:gridCol w:w="2776"/>
        <w:gridCol w:w="1327"/>
        <w:gridCol w:w="1050"/>
        <w:gridCol w:w="850"/>
        <w:gridCol w:w="850"/>
      </w:tblGrid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Наименование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места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реализации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Ед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изм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2021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Тех-ой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Хозяйственно-питьевые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нужды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(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138,020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Производственные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нужды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(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прочие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потребители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161,040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Итого по МО </w:t>
            </w:r>
            <w:r w:rsidR="006D3074" w:rsidRPr="00175034">
              <w:rPr>
                <w:rFonts w:ascii="Times New Roman" w:hAnsi="Times New Roman"/>
                <w:szCs w:val="22"/>
              </w:rPr>
              <w:t>посёлок Абан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Население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138,020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Прочие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потребители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161,040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</w:tbl>
    <w:p w:rsidR="00E0048D" w:rsidRPr="00175034" w:rsidRDefault="00E0048D" w:rsidP="00E0048D">
      <w:pPr>
        <w:rPr>
          <w:rFonts w:ascii="Times New Roman" w:hAnsi="Times New Roman"/>
        </w:rPr>
      </w:pPr>
    </w:p>
    <w:p w:rsidR="00012DD3" w:rsidRPr="00175034" w:rsidRDefault="00012DD3" w:rsidP="00E0048D">
      <w:pPr>
        <w:rPr>
          <w:rFonts w:ascii="Times New Roman" w:hAnsi="Times New Roman"/>
        </w:rPr>
      </w:pPr>
    </w:p>
    <w:p w:rsidR="00194349" w:rsidRPr="00175034" w:rsidRDefault="00F24530" w:rsidP="00D36F4D">
      <w:pPr>
        <w:pStyle w:val="3TimesNewRoman141"/>
        <w:ind w:left="1224" w:hanging="504"/>
      </w:pPr>
      <w:bookmarkStart w:id="82" w:name="_Toc88831172"/>
      <w:bookmarkStart w:id="83" w:name="_Toc103325689"/>
      <w:r w:rsidRPr="00175034">
        <w:t>1.3</w:t>
      </w:r>
      <w:r w:rsidR="00D36F4D" w:rsidRPr="00175034">
        <w:t xml:space="preserve">.5. </w:t>
      </w:r>
      <w:r w:rsidR="00194349" w:rsidRPr="00175034">
        <w:t>Описание существующей системы коммерческого учета горячей, питьевой, технической воды и планов по установке приборов учета</w:t>
      </w:r>
      <w:bookmarkEnd w:id="82"/>
      <w:bookmarkEnd w:id="83"/>
    </w:p>
    <w:p w:rsidR="00194349" w:rsidRPr="00175034" w:rsidRDefault="00194349" w:rsidP="00F24530">
      <w:pPr>
        <w:pStyle w:val="e"/>
        <w:spacing w:line="276" w:lineRule="auto"/>
        <w:jc w:val="both"/>
      </w:pPr>
      <w:r w:rsidRPr="00175034">
        <w:t>Коммерческий учет осуществляется с целью осуществления расчетов по договорам водоснабжения.</w:t>
      </w:r>
    </w:p>
    <w:p w:rsidR="00194349" w:rsidRPr="00175034" w:rsidRDefault="00194349" w:rsidP="00F24530">
      <w:pPr>
        <w:pStyle w:val="e"/>
        <w:spacing w:line="276" w:lineRule="auto"/>
        <w:jc w:val="both"/>
      </w:pPr>
      <w:r w:rsidRPr="00175034">
        <w:t>Коммерческому учету подлежит количество (объем) воды, поданной (полученной) за определенный период абонентам по договору холодного водоснабжения или единому договору холодного водоснабжения.</w:t>
      </w:r>
    </w:p>
    <w:p w:rsidR="00194349" w:rsidRPr="00175034" w:rsidRDefault="00194349" w:rsidP="00F24530">
      <w:pPr>
        <w:pStyle w:val="e"/>
        <w:spacing w:line="276" w:lineRule="auto"/>
        <w:jc w:val="both"/>
      </w:pPr>
      <w:r w:rsidRPr="00175034">
        <w:t>Коммерческий учет с использованием прибора учета осуществляется его собственником (абонентом, транзитной организацией или иным собственником (законным владельцем).</w:t>
      </w:r>
    </w:p>
    <w:p w:rsidR="00194349" w:rsidRPr="00175034" w:rsidRDefault="00194349" w:rsidP="00F24530">
      <w:pPr>
        <w:pStyle w:val="e"/>
        <w:spacing w:line="276" w:lineRule="auto"/>
        <w:jc w:val="both"/>
      </w:pPr>
      <w:r w:rsidRPr="00175034">
        <w:t>Организация коммерческого учета с использованием прибора учета включает в себя следующие процедуры:</w:t>
      </w:r>
    </w:p>
    <w:p w:rsidR="00194349" w:rsidRPr="00175034" w:rsidRDefault="00194349" w:rsidP="00F24530">
      <w:pPr>
        <w:pStyle w:val="e"/>
        <w:spacing w:line="276" w:lineRule="auto"/>
        <w:jc w:val="both"/>
      </w:pPr>
      <w:r w:rsidRPr="00175034">
        <w:t>-получение технических условий на проектирование узла учета (для вновь вводимых в эксплуатацию узлов учета);</w:t>
      </w:r>
    </w:p>
    <w:p w:rsidR="00194349" w:rsidRPr="00175034" w:rsidRDefault="00194349" w:rsidP="00F24530">
      <w:pPr>
        <w:pStyle w:val="e"/>
        <w:spacing w:line="276" w:lineRule="auto"/>
        <w:jc w:val="both"/>
      </w:pPr>
      <w:r w:rsidRPr="00175034">
        <w:t>-проектирование узла учета, комплектация и монтаж узла учета (для вновь вводимых в эксплуатацию узлов учета);</w:t>
      </w:r>
    </w:p>
    <w:p w:rsidR="00194349" w:rsidRPr="00175034" w:rsidRDefault="00194349" w:rsidP="00F24530">
      <w:pPr>
        <w:pStyle w:val="e"/>
        <w:spacing w:line="276" w:lineRule="auto"/>
        <w:jc w:val="both"/>
      </w:pPr>
      <w:r w:rsidRPr="00175034">
        <w:t>-установку и ввод в эксплуатацию узла учета (для вновь вводимых в эксплуатацию узлов учета);</w:t>
      </w:r>
    </w:p>
    <w:p w:rsidR="00194349" w:rsidRPr="00175034" w:rsidRDefault="00194349" w:rsidP="00F24530">
      <w:pPr>
        <w:pStyle w:val="e"/>
        <w:spacing w:line="276" w:lineRule="auto"/>
        <w:jc w:val="both"/>
      </w:pPr>
      <w:r w:rsidRPr="00175034">
        <w:t>-эксплуатацию узлов учета, включая снятие показаний приборов учета, в том числе с использованием систем дистанционного снятия показаний, и передачу данных лицам, осуществляющим расчеты за поданную (полученную) воду, тепловую энергию, принятые (отведенные) сточные воды;</w:t>
      </w:r>
    </w:p>
    <w:p w:rsidR="00194349" w:rsidRPr="00175034" w:rsidRDefault="00194349" w:rsidP="00F24530">
      <w:pPr>
        <w:pStyle w:val="e"/>
        <w:spacing w:line="276" w:lineRule="auto"/>
        <w:jc w:val="both"/>
      </w:pPr>
      <w:r w:rsidRPr="00175034">
        <w:t>-поверку, ремонт и замену приборов учета.</w:t>
      </w:r>
    </w:p>
    <w:p w:rsidR="00F24530" w:rsidRPr="00175034" w:rsidRDefault="00194349" w:rsidP="00F24530">
      <w:pPr>
        <w:pStyle w:val="e"/>
        <w:spacing w:line="276" w:lineRule="auto"/>
        <w:jc w:val="both"/>
      </w:pPr>
      <w:r w:rsidRPr="00175034">
        <w:t xml:space="preserve">Для учета количества поданной (полученной) воды с использованием приборов учета применяются приборы учета, отвечающие требованиям законодательства Российской Федерации об обеспечении единства измерений, допущенные в эксплуатацию и эксплуатируемые в соответствии с </w:t>
      </w:r>
      <w:r w:rsidR="00F24530" w:rsidRPr="00175034">
        <w:t xml:space="preserve">Правилами организации коммерческого учета воды, сточный вод от 4 сентября 2013 года №776.  </w:t>
      </w:r>
    </w:p>
    <w:p w:rsidR="00194349" w:rsidRPr="00175034" w:rsidRDefault="00194349" w:rsidP="00DC6C5A">
      <w:pPr>
        <w:pStyle w:val="e"/>
        <w:spacing w:line="276" w:lineRule="auto"/>
        <w:jc w:val="both"/>
      </w:pPr>
      <w:r w:rsidRPr="00175034">
        <w:t>Технические требования к приборам учета воды определяются нормативными правовыми актами, действовавшими на момент ввода прибора учета в эксплуатацию.</w:t>
      </w:r>
    </w:p>
    <w:p w:rsidR="00D04933" w:rsidRPr="00175034" w:rsidRDefault="00194349" w:rsidP="00287B0C">
      <w:pPr>
        <w:pStyle w:val="e"/>
        <w:spacing w:line="276" w:lineRule="auto"/>
        <w:jc w:val="both"/>
      </w:pPr>
      <w:r w:rsidRPr="00175034">
        <w:t xml:space="preserve">Коммерческий учет воды с использованием приборов учета воды является обязательным для всех абонентов в соответствии с 261-ФЗ «Об энергосбережении и повышении энергетической эффективности». </w:t>
      </w:r>
    </w:p>
    <w:p w:rsidR="00F24530" w:rsidRPr="00175034" w:rsidRDefault="00F24530" w:rsidP="00F24530">
      <w:pPr>
        <w:pStyle w:val="e"/>
        <w:spacing w:before="0" w:line="276" w:lineRule="auto"/>
        <w:jc w:val="both"/>
      </w:pPr>
      <w:r w:rsidRPr="00175034">
        <w:t xml:space="preserve">В таблице ниже представлен анализ по-фактически установленным приборам коммерческого учета на основании предоставленных данных. </w:t>
      </w: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bookmarkStart w:id="84" w:name="_Toc524593179"/>
      <w:r w:rsidRPr="00175034">
        <w:rPr>
          <w:rFonts w:ascii="Times New Roman" w:hAnsi="Times New Roman"/>
          <w:b/>
          <w:sz w:val="24"/>
        </w:rPr>
        <w:t>Таблица 1.3.5.1 - Сведения о коммерческих приборах учета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441"/>
        <w:gridCol w:w="2442"/>
        <w:gridCol w:w="812"/>
        <w:gridCol w:w="783"/>
        <w:gridCol w:w="778"/>
        <w:gridCol w:w="812"/>
        <w:gridCol w:w="783"/>
        <w:gridCol w:w="778"/>
      </w:tblGrid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Наименование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места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реализации</w:t>
            </w:r>
            <w:proofErr w:type="spellEnd"/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Фактически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оснащено</w:t>
            </w:r>
            <w:proofErr w:type="spellEnd"/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Потребность в оснащении приборами учета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Тех-ой</w:t>
            </w:r>
            <w:proofErr w:type="spellEnd"/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Тех-ой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Население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3379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21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Прочие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потребители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65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3465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Итого по МО </w:t>
            </w:r>
            <w:r w:rsidR="006D3074" w:rsidRPr="00175034">
              <w:rPr>
                <w:rFonts w:ascii="Times New Roman" w:hAnsi="Times New Roman"/>
                <w:szCs w:val="22"/>
              </w:rPr>
              <w:t>посёлок Абан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Население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3379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21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Прочие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потребители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65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3465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</w:tbl>
    <w:p w:rsidR="00F24530" w:rsidRPr="00175034" w:rsidRDefault="00F24530" w:rsidP="00F24530">
      <w:pPr>
        <w:pStyle w:val="e"/>
        <w:spacing w:before="0" w:line="276" w:lineRule="auto"/>
        <w:jc w:val="both"/>
      </w:pPr>
      <w:r w:rsidRPr="00175034">
        <w:t xml:space="preserve">Анализ по-фактически установленным приборам коммерческого учета на основании данных приведенных в таблице 1.3.5.1 показывает необходимость запланировать к установке количество приборов учета, представленных в таблице 1.3.5.2. </w:t>
      </w: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1.3.5.2 - План по установки коммерческих приборах учета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3628"/>
        <w:gridCol w:w="3628"/>
        <w:gridCol w:w="812"/>
        <w:gridCol w:w="783"/>
        <w:gridCol w:w="778"/>
      </w:tblGrid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Наименование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места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реализации</w:t>
            </w:r>
            <w:proofErr w:type="spellEnd"/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План по  оснащению приборов коммерческого учета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Тех-ой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Население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3379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21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Прочие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потребители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65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3465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Итого по МО </w:t>
            </w:r>
            <w:r w:rsidR="006D3074" w:rsidRPr="00175034">
              <w:rPr>
                <w:rFonts w:ascii="Times New Roman" w:hAnsi="Times New Roman"/>
                <w:szCs w:val="22"/>
              </w:rPr>
              <w:t>посёлок Абан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Население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3379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21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Прочие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потребители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65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3465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</w:tbl>
    <w:p w:rsidR="00F24530" w:rsidRPr="00175034" w:rsidRDefault="00F24530" w:rsidP="00F24530">
      <w:pPr>
        <w:pStyle w:val="e"/>
        <w:spacing w:line="276" w:lineRule="auto"/>
        <w:ind w:firstLine="0"/>
      </w:pPr>
    </w:p>
    <w:p w:rsidR="00136248" w:rsidRPr="00175034" w:rsidRDefault="00F24530" w:rsidP="00D36F4D">
      <w:pPr>
        <w:pStyle w:val="3TimesNewRoman141"/>
        <w:ind w:left="1224" w:hanging="504"/>
      </w:pPr>
      <w:bookmarkStart w:id="85" w:name="_Toc88831173"/>
      <w:bookmarkStart w:id="86" w:name="_Toc103325690"/>
      <w:r w:rsidRPr="00175034">
        <w:t>1.3</w:t>
      </w:r>
      <w:r w:rsidR="00D36F4D" w:rsidRPr="00175034">
        <w:t xml:space="preserve">.6. </w:t>
      </w:r>
      <w:r w:rsidR="00136112" w:rsidRPr="00175034">
        <w:t>А</w:t>
      </w:r>
      <w:r w:rsidR="00136248" w:rsidRPr="00175034">
        <w:t>нализ резервов и дефицитов производственных мощностей системы водоснабжения поселения</w:t>
      </w:r>
      <w:bookmarkEnd w:id="84"/>
      <w:r w:rsidR="00290255" w:rsidRPr="00175034">
        <w:t>, городского округа</w:t>
      </w:r>
      <w:bookmarkEnd w:id="85"/>
      <w:bookmarkEnd w:id="86"/>
    </w:p>
    <w:p w:rsidR="00136248" w:rsidRPr="00175034" w:rsidRDefault="00136248" w:rsidP="00F24530">
      <w:pPr>
        <w:pStyle w:val="e"/>
        <w:spacing w:before="0" w:line="276" w:lineRule="auto"/>
        <w:jc w:val="both"/>
      </w:pPr>
      <w:r w:rsidRPr="00175034">
        <w:t>Анализ резервов (дефицитов) производственных мощностей</w:t>
      </w:r>
      <w:r w:rsidR="00F24530" w:rsidRPr="00175034">
        <w:t xml:space="preserve"> </w:t>
      </w:r>
      <w:r w:rsidRPr="00175034">
        <w:t>водозаборны</w:t>
      </w:r>
      <w:r w:rsidR="00DD7784" w:rsidRPr="00175034">
        <w:t>х сооружений</w:t>
      </w:r>
      <w:r w:rsidR="00F24530" w:rsidRPr="00175034">
        <w:t xml:space="preserve"> муниципального образования</w:t>
      </w:r>
      <w:r w:rsidR="00DD7784" w:rsidRPr="00175034">
        <w:t xml:space="preserve"> представлен в таблице</w:t>
      </w:r>
      <w:r w:rsidRPr="00175034">
        <w:t xml:space="preserve"> </w:t>
      </w:r>
      <w:r w:rsidR="0053599E" w:rsidRPr="00175034">
        <w:t>ниже:</w:t>
      </w: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1.3.6.1 - Анализ резервов и дефицитов производственных мощностей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538"/>
        <w:gridCol w:w="2538"/>
        <w:gridCol w:w="2176"/>
        <w:gridCol w:w="1327"/>
        <w:gridCol w:w="1050"/>
      </w:tblGrid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Потребность в водоснабжении, тыс.м3/год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Производительность всех водозаборных сооружений, тыс.м3/год</w:t>
            </w:r>
          </w:p>
        </w:tc>
        <w:tc>
          <w:tcPr>
            <w:tcW w:w="2310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Резерв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/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Дефицит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%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166,5000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2582,2728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2415,7728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93,5522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right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Итого по МО </w:t>
            </w:r>
            <w:r w:rsidR="006D3074" w:rsidRPr="00175034">
              <w:rPr>
                <w:rFonts w:ascii="Times New Roman" w:hAnsi="Times New Roman"/>
                <w:szCs w:val="22"/>
              </w:rPr>
              <w:t>посёлок Абан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166,5000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2582,2728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2415,7728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93,5522</w:t>
            </w:r>
          </w:p>
        </w:tc>
      </w:tr>
    </w:tbl>
    <w:p w:rsidR="00C1731A" w:rsidRPr="00175034" w:rsidRDefault="00C1731A" w:rsidP="00930B38">
      <w:pPr>
        <w:pStyle w:val="e"/>
        <w:spacing w:line="276" w:lineRule="auto"/>
        <w:jc w:val="both"/>
      </w:pPr>
    </w:p>
    <w:p w:rsidR="00EA3A5D" w:rsidRPr="00175034" w:rsidRDefault="00136248" w:rsidP="00930B38">
      <w:pPr>
        <w:pStyle w:val="e"/>
        <w:spacing w:line="276" w:lineRule="auto"/>
        <w:jc w:val="both"/>
      </w:pPr>
      <w:r w:rsidRPr="00F350CB">
        <w:rPr>
          <w:highlight w:val="yellow"/>
        </w:rPr>
        <w:t xml:space="preserve">Таким образом, можно сделать вывод, что на сегодняшний момент </w:t>
      </w:r>
      <w:r w:rsidR="00EA3A5D" w:rsidRPr="00F350CB">
        <w:rPr>
          <w:highlight w:val="yellow"/>
        </w:rPr>
        <w:t>отсутствует</w:t>
      </w:r>
      <w:r w:rsidRPr="00F350CB">
        <w:rPr>
          <w:highlight w:val="yellow"/>
        </w:rPr>
        <w:t xml:space="preserve"> </w:t>
      </w:r>
      <w:r w:rsidR="00EA3A5D" w:rsidRPr="00F350CB">
        <w:rPr>
          <w:highlight w:val="yellow"/>
        </w:rPr>
        <w:t>дефицит</w:t>
      </w:r>
      <w:r w:rsidR="00F350CB" w:rsidRPr="00F350CB">
        <w:rPr>
          <w:highlight w:val="yellow"/>
        </w:rPr>
        <w:t xml:space="preserve"> в МО п. Абан</w:t>
      </w:r>
      <w:r w:rsidRPr="00F350CB">
        <w:rPr>
          <w:highlight w:val="yellow"/>
        </w:rPr>
        <w:t xml:space="preserve"> производственных мощностей водозаборных сооружений</w:t>
      </w:r>
      <w:r w:rsidR="00EA3A5D" w:rsidRPr="00F350CB">
        <w:rPr>
          <w:highlight w:val="yellow"/>
        </w:rPr>
        <w:t>.</w:t>
      </w:r>
    </w:p>
    <w:p w:rsidR="00EA3A5D" w:rsidRDefault="00EA3A5D" w:rsidP="00930B38">
      <w:pPr>
        <w:pStyle w:val="e"/>
        <w:spacing w:line="276" w:lineRule="auto"/>
        <w:jc w:val="both"/>
      </w:pPr>
    </w:p>
    <w:p w:rsidR="00AE0E96" w:rsidRDefault="00AE0E96" w:rsidP="00930B38">
      <w:pPr>
        <w:pStyle w:val="e"/>
        <w:spacing w:line="276" w:lineRule="auto"/>
        <w:jc w:val="both"/>
      </w:pPr>
    </w:p>
    <w:p w:rsidR="00AE0E96" w:rsidRDefault="00AE0E96" w:rsidP="00930B38">
      <w:pPr>
        <w:pStyle w:val="e"/>
        <w:spacing w:line="276" w:lineRule="auto"/>
        <w:jc w:val="both"/>
      </w:pPr>
    </w:p>
    <w:p w:rsidR="00AE0E96" w:rsidRDefault="00AE0E96" w:rsidP="00930B38">
      <w:pPr>
        <w:pStyle w:val="e"/>
        <w:spacing w:line="276" w:lineRule="auto"/>
        <w:jc w:val="both"/>
      </w:pPr>
    </w:p>
    <w:p w:rsidR="00AE0E96" w:rsidRPr="00175034" w:rsidRDefault="00AE0E96" w:rsidP="00930B38">
      <w:pPr>
        <w:pStyle w:val="e"/>
        <w:spacing w:line="276" w:lineRule="auto"/>
        <w:jc w:val="both"/>
      </w:pPr>
    </w:p>
    <w:p w:rsidR="00194349" w:rsidRPr="00175034" w:rsidRDefault="00F24530" w:rsidP="00D36F4D">
      <w:pPr>
        <w:pStyle w:val="3TimesNewRoman141"/>
        <w:ind w:left="1224" w:hanging="504"/>
      </w:pPr>
      <w:bookmarkStart w:id="87" w:name="_Toc88831174"/>
      <w:bookmarkStart w:id="88" w:name="_Toc103325691"/>
      <w:r w:rsidRPr="00175034">
        <w:t>1.3</w:t>
      </w:r>
      <w:r w:rsidR="00D36F4D" w:rsidRPr="00175034">
        <w:t xml:space="preserve">.7. </w:t>
      </w:r>
      <w:r w:rsidR="00194349" w:rsidRPr="00175034">
        <w:t>Прогнозные балансы потребления горячей, питьевой, технической воды</w:t>
      </w:r>
      <w:r w:rsidR="003B4AA8" w:rsidRPr="00175034">
        <w:t xml:space="preserve"> на срок не менее 10 лет с учетом различных сценариев развития </w:t>
      </w:r>
      <w:r w:rsidR="00C23B74" w:rsidRPr="00175034">
        <w:t>поселений, городских округов</w:t>
      </w:r>
      <w:r w:rsidR="003B4AA8" w:rsidRPr="00175034">
        <w:t xml:space="preserve">, </w:t>
      </w:r>
      <w:r w:rsidR="00DF5063" w:rsidRPr="00175034">
        <w:t>рассчитанные</w:t>
      </w:r>
      <w:r w:rsidR="003B4AA8" w:rsidRPr="00175034">
        <w:t xml:space="preserve"> </w:t>
      </w:r>
      <w:r w:rsidR="00DF5063" w:rsidRPr="00175034">
        <w:t>на основании расхода горячей, питьевой, технической воды в соответствии со СНиП 2.04.02-84</w:t>
      </w:r>
      <w:r w:rsidR="003B4AA8" w:rsidRPr="00175034">
        <w:t xml:space="preserve"> </w:t>
      </w:r>
      <w:r w:rsidR="00DF5063" w:rsidRPr="00175034">
        <w:t xml:space="preserve">и СНиП 2.04.01-85, а также исходя из текущего объема потребления воды населением и </w:t>
      </w:r>
      <w:r w:rsidR="00070DA3" w:rsidRPr="00175034">
        <w:t>его динамики с учетом перспективы развития и изменения состава,</w:t>
      </w:r>
      <w:r w:rsidR="00DF5063" w:rsidRPr="00175034">
        <w:t xml:space="preserve"> и структуры застройки</w:t>
      </w:r>
      <w:bookmarkEnd w:id="87"/>
      <w:bookmarkEnd w:id="88"/>
    </w:p>
    <w:p w:rsidR="00F24530" w:rsidRPr="00175034" w:rsidRDefault="007C3652" w:rsidP="00F24530">
      <w:pPr>
        <w:pStyle w:val="e"/>
        <w:spacing w:line="276" w:lineRule="auto"/>
        <w:jc w:val="both"/>
      </w:pPr>
      <w:r w:rsidRPr="00175034">
        <w:t xml:space="preserve">Прогнозные </w:t>
      </w:r>
      <w:r w:rsidR="00502246" w:rsidRPr="00175034">
        <w:t>балансы потребления питьевой и технической воды</w:t>
      </w:r>
      <w:r w:rsidR="00F24530" w:rsidRPr="00175034">
        <w:t xml:space="preserve"> </w:t>
      </w:r>
      <w:r w:rsidR="006D3074" w:rsidRPr="00175034">
        <w:t>посёлок Абан</w:t>
      </w:r>
      <w:r w:rsidR="00F24530" w:rsidRPr="00175034">
        <w:t xml:space="preserve"> </w:t>
      </w:r>
      <w:r w:rsidR="00502246" w:rsidRPr="00175034">
        <w:t>на период до</w:t>
      </w:r>
      <w:r w:rsidR="00F24530" w:rsidRPr="00175034">
        <w:t xml:space="preserve"> </w:t>
      </w:r>
      <w:r w:rsidRPr="00175034">
        <w:t>2030</w:t>
      </w:r>
      <w:r w:rsidR="00502246" w:rsidRPr="00175034">
        <w:t xml:space="preserve"> года рассчитаны на основании расходов питьевой и технической воды, в соответствии со СНиП</w:t>
      </w:r>
      <w:r w:rsidRPr="00175034">
        <w:t xml:space="preserve"> </w:t>
      </w:r>
      <w:r w:rsidR="00502246" w:rsidRPr="00175034">
        <w:t>2.04.02-84 и СНиП 2.04.01-85, а также исходя из текущего объема потребления воды населением и его динамики с учетом перспективы развития, изменения состава, структуры застройки и ликвидации ветхого жилья</w:t>
      </w:r>
      <w:r w:rsidR="00B911B9" w:rsidRPr="00175034">
        <w:t>.</w:t>
      </w: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F24530" w:rsidRPr="00175034" w:rsidRDefault="00F24530" w:rsidP="002E0D69">
      <w:pPr>
        <w:pStyle w:val="e"/>
        <w:spacing w:line="276" w:lineRule="auto"/>
        <w:ind w:firstLine="567"/>
      </w:pPr>
      <w:r w:rsidRPr="00175034">
        <w:t xml:space="preserve">Общий объем водопотребления в </w:t>
      </w:r>
      <w:r w:rsidR="006D3074" w:rsidRPr="00175034">
        <w:t>посёлок Абан</w:t>
      </w:r>
      <w:r w:rsidRPr="00175034">
        <w:t xml:space="preserve"> на расчетный 2030 г. представлен в таблице ниже.</w:t>
      </w:r>
    </w:p>
    <w:p w:rsidR="002E0D69" w:rsidRPr="00175034" w:rsidRDefault="002E0D69" w:rsidP="00F24530">
      <w:pPr>
        <w:pStyle w:val="e"/>
        <w:spacing w:line="276" w:lineRule="auto"/>
        <w:ind w:firstLine="567"/>
        <w:jc w:val="center"/>
      </w:pP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1.3.7.1 - Прогнозные балансы потребления ХВС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455"/>
        <w:gridCol w:w="1873"/>
        <w:gridCol w:w="1327"/>
        <w:gridCol w:w="1150"/>
        <w:gridCol w:w="1109"/>
        <w:gridCol w:w="1109"/>
        <w:gridCol w:w="1109"/>
        <w:gridCol w:w="1109"/>
        <w:gridCol w:w="1109"/>
        <w:gridCol w:w="1109"/>
        <w:gridCol w:w="1109"/>
        <w:gridCol w:w="1099"/>
      </w:tblGrid>
      <w:tr w:rsidR="00175034" w:rsidRPr="00175034" w:rsidTr="00026C83">
        <w:trPr>
          <w:jc w:val="center"/>
        </w:trPr>
        <w:tc>
          <w:tcPr>
            <w:tcW w:w="4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  <w:tc>
          <w:tcPr>
            <w:tcW w:w="6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Наименование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показателя</w:t>
            </w:r>
            <w:proofErr w:type="spellEnd"/>
          </w:p>
        </w:tc>
        <w:tc>
          <w:tcPr>
            <w:tcW w:w="44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Ед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изм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2022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2023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2024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2025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2026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2027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2028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2029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2030</w:t>
            </w:r>
          </w:p>
        </w:tc>
      </w:tr>
      <w:tr w:rsidR="00175034" w:rsidRPr="00175034" w:rsidTr="00026C83">
        <w:trPr>
          <w:jc w:val="center"/>
        </w:trPr>
        <w:tc>
          <w:tcPr>
            <w:tcW w:w="484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6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Население</w:t>
            </w:r>
            <w:proofErr w:type="spellEnd"/>
          </w:p>
        </w:tc>
        <w:tc>
          <w:tcPr>
            <w:tcW w:w="4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138,0200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</w:tr>
      <w:tr w:rsidR="00175034" w:rsidRPr="00175034" w:rsidTr="00026C83">
        <w:trPr>
          <w:jc w:val="center"/>
        </w:trPr>
        <w:tc>
          <w:tcPr>
            <w:tcW w:w="484" w:type="pct"/>
            <w:vMerge/>
          </w:tcPr>
          <w:p w:rsidR="00026C83" w:rsidRPr="00175034" w:rsidRDefault="00026C83" w:rsidP="00026C83">
            <w:pPr>
              <w:rPr>
                <w:rFonts w:ascii="Times New Roman" w:hAnsi="Times New Roman"/>
              </w:rPr>
            </w:pPr>
          </w:p>
        </w:tc>
        <w:tc>
          <w:tcPr>
            <w:tcW w:w="6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Бюджет</w:t>
            </w:r>
            <w:proofErr w:type="spellEnd"/>
          </w:p>
        </w:tc>
        <w:tc>
          <w:tcPr>
            <w:tcW w:w="4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</w:tr>
      <w:tr w:rsidR="00175034" w:rsidRPr="00175034" w:rsidTr="00026C83">
        <w:trPr>
          <w:jc w:val="center"/>
        </w:trPr>
        <w:tc>
          <w:tcPr>
            <w:tcW w:w="484" w:type="pct"/>
            <w:vMerge/>
          </w:tcPr>
          <w:p w:rsidR="00026C83" w:rsidRPr="00175034" w:rsidRDefault="00026C83" w:rsidP="00026C83">
            <w:pPr>
              <w:rPr>
                <w:rFonts w:ascii="Times New Roman" w:hAnsi="Times New Roman"/>
              </w:rPr>
            </w:pPr>
          </w:p>
        </w:tc>
        <w:tc>
          <w:tcPr>
            <w:tcW w:w="6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Прочие</w:t>
            </w:r>
            <w:proofErr w:type="spellEnd"/>
          </w:p>
        </w:tc>
        <w:tc>
          <w:tcPr>
            <w:tcW w:w="4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</w:tr>
      <w:tr w:rsidR="00175034" w:rsidRPr="00175034" w:rsidTr="00026C83">
        <w:trPr>
          <w:jc w:val="center"/>
        </w:trPr>
        <w:tc>
          <w:tcPr>
            <w:tcW w:w="484" w:type="pct"/>
            <w:vMerge/>
          </w:tcPr>
          <w:p w:rsidR="00026C83" w:rsidRPr="00175034" w:rsidRDefault="00026C83" w:rsidP="00026C83">
            <w:pPr>
              <w:rPr>
                <w:rFonts w:ascii="Times New Roman" w:hAnsi="Times New Roman"/>
              </w:rPr>
            </w:pPr>
          </w:p>
        </w:tc>
        <w:tc>
          <w:tcPr>
            <w:tcW w:w="62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планируемое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водопотребление</w:t>
            </w:r>
            <w:proofErr w:type="spellEnd"/>
          </w:p>
        </w:tc>
        <w:tc>
          <w:tcPr>
            <w:tcW w:w="44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161,0400</w:t>
            </w:r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</w:tr>
      <w:tr w:rsidR="00175034" w:rsidRPr="00175034" w:rsidTr="00026C83">
        <w:trPr>
          <w:jc w:val="center"/>
        </w:trPr>
        <w:tc>
          <w:tcPr>
            <w:tcW w:w="484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Итого по МО посёлок Абан</w:t>
            </w:r>
          </w:p>
        </w:tc>
        <w:tc>
          <w:tcPr>
            <w:tcW w:w="6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Население</w:t>
            </w:r>
            <w:proofErr w:type="spellEnd"/>
          </w:p>
        </w:tc>
        <w:tc>
          <w:tcPr>
            <w:tcW w:w="44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138,0200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</w:tr>
      <w:tr w:rsidR="00175034" w:rsidRPr="00175034" w:rsidTr="00026C83">
        <w:trPr>
          <w:jc w:val="center"/>
        </w:trPr>
        <w:tc>
          <w:tcPr>
            <w:tcW w:w="484" w:type="pct"/>
            <w:vMerge/>
          </w:tcPr>
          <w:p w:rsidR="00026C83" w:rsidRPr="00175034" w:rsidRDefault="00026C83" w:rsidP="00026C83">
            <w:pPr>
              <w:rPr>
                <w:rFonts w:ascii="Times New Roman" w:hAnsi="Times New Roman"/>
              </w:rPr>
            </w:pPr>
          </w:p>
        </w:tc>
        <w:tc>
          <w:tcPr>
            <w:tcW w:w="6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Бюджет</w:t>
            </w:r>
            <w:proofErr w:type="spellEnd"/>
          </w:p>
        </w:tc>
        <w:tc>
          <w:tcPr>
            <w:tcW w:w="44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</w:tr>
      <w:tr w:rsidR="00175034" w:rsidRPr="00175034" w:rsidTr="00026C83">
        <w:trPr>
          <w:jc w:val="center"/>
        </w:trPr>
        <w:tc>
          <w:tcPr>
            <w:tcW w:w="484" w:type="pct"/>
            <w:vMerge/>
          </w:tcPr>
          <w:p w:rsidR="00026C83" w:rsidRPr="00175034" w:rsidRDefault="00026C83" w:rsidP="00026C83">
            <w:pPr>
              <w:rPr>
                <w:rFonts w:ascii="Times New Roman" w:hAnsi="Times New Roman"/>
              </w:rPr>
            </w:pPr>
          </w:p>
        </w:tc>
        <w:tc>
          <w:tcPr>
            <w:tcW w:w="6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Прочие</w:t>
            </w:r>
            <w:proofErr w:type="spellEnd"/>
          </w:p>
        </w:tc>
        <w:tc>
          <w:tcPr>
            <w:tcW w:w="44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</w:tr>
      <w:tr w:rsidR="00175034" w:rsidRPr="00175034" w:rsidTr="00026C83">
        <w:trPr>
          <w:jc w:val="center"/>
        </w:trPr>
        <w:tc>
          <w:tcPr>
            <w:tcW w:w="484" w:type="pct"/>
            <w:vMerge/>
          </w:tcPr>
          <w:p w:rsidR="00026C83" w:rsidRPr="00175034" w:rsidRDefault="00026C83" w:rsidP="00026C83">
            <w:pPr>
              <w:rPr>
                <w:rFonts w:ascii="Times New Roman" w:hAnsi="Times New Roman"/>
              </w:rPr>
            </w:pPr>
          </w:p>
        </w:tc>
        <w:tc>
          <w:tcPr>
            <w:tcW w:w="6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планируемое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водопотребление</w:t>
            </w:r>
            <w:proofErr w:type="spellEnd"/>
          </w:p>
        </w:tc>
        <w:tc>
          <w:tcPr>
            <w:tcW w:w="44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161,0400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</w:tr>
    </w:tbl>
    <w:p w:rsidR="002E0D69" w:rsidRPr="00175034" w:rsidRDefault="002E0D69" w:rsidP="00C53FF1">
      <w:pPr>
        <w:pStyle w:val="e"/>
        <w:spacing w:line="276" w:lineRule="auto"/>
        <w:ind w:firstLine="0"/>
        <w:rPr>
          <w:rFonts w:eastAsiaTheme="minorHAnsi"/>
          <w:b/>
          <w:szCs w:val="22"/>
          <w:lang w:eastAsia="en-US"/>
        </w:rPr>
      </w:pPr>
    </w:p>
    <w:p w:rsidR="002E0D69" w:rsidRPr="00175034" w:rsidRDefault="00C53FF1" w:rsidP="00F24530">
      <w:pPr>
        <w:pStyle w:val="e"/>
        <w:spacing w:line="276" w:lineRule="auto"/>
        <w:jc w:val="both"/>
      </w:pPr>
      <w:r w:rsidRPr="00175034">
        <w:t>Горячее водоснабжение и т</w:t>
      </w:r>
      <w:r w:rsidR="002E0D69" w:rsidRPr="00175034">
        <w:t>ехническая вода в населенн</w:t>
      </w:r>
      <w:r w:rsidRPr="00175034">
        <w:t>ом</w:t>
      </w:r>
      <w:r w:rsidR="002E0D69" w:rsidRPr="00175034">
        <w:t xml:space="preserve"> пункт</w:t>
      </w:r>
      <w:r w:rsidRPr="00175034">
        <w:t>е</w:t>
      </w:r>
      <w:r w:rsidR="002E0D69" w:rsidRPr="00175034">
        <w:t xml:space="preserve"> муниципального образования отсутству</w:t>
      </w:r>
      <w:r w:rsidRPr="00175034">
        <w:t>ют.</w:t>
      </w:r>
    </w:p>
    <w:p w:rsidR="00027C5E" w:rsidRPr="00175034" w:rsidRDefault="00027C5E" w:rsidP="00532310">
      <w:pPr>
        <w:pStyle w:val="e"/>
        <w:spacing w:line="276" w:lineRule="auto"/>
        <w:jc w:val="both"/>
      </w:pP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6838" w:h="11906" w:orient="landscape"/>
          <w:pgMar w:top="1134" w:right="743" w:bottom="849" w:left="1418" w:header="709" w:footer="709" w:gutter="0"/>
          <w:cols w:space="708"/>
          <w:titlePg/>
          <w:docGrid w:linePitch="360"/>
        </w:sectPr>
      </w:pPr>
    </w:p>
    <w:p w:rsidR="00194349" w:rsidRPr="00175034" w:rsidRDefault="00D36F4D" w:rsidP="00D36F4D">
      <w:pPr>
        <w:pStyle w:val="3TimesNewRoman141"/>
        <w:ind w:left="1224" w:hanging="504"/>
      </w:pPr>
      <w:bookmarkStart w:id="89" w:name="_Toc88831175"/>
      <w:bookmarkStart w:id="90" w:name="_Toc103325692"/>
      <w:r w:rsidRPr="00175034">
        <w:t xml:space="preserve">1.3.8. </w:t>
      </w:r>
      <w:r w:rsidR="00194349" w:rsidRPr="00175034">
        <w:t>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</w:t>
      </w:r>
      <w:bookmarkEnd w:id="89"/>
      <w:bookmarkEnd w:id="90"/>
    </w:p>
    <w:p w:rsidR="00F24530" w:rsidRPr="00175034" w:rsidRDefault="00F24530" w:rsidP="00F24530">
      <w:pPr>
        <w:autoSpaceDE w:val="0"/>
        <w:autoSpaceDN w:val="0"/>
        <w:adjustRightInd w:val="0"/>
        <w:spacing w:line="276" w:lineRule="auto"/>
        <w:ind w:firstLine="709"/>
        <w:rPr>
          <w:rFonts w:ascii="Times New Roman" w:hAnsi="Times New Roman"/>
          <w:i/>
          <w:sz w:val="24"/>
        </w:rPr>
      </w:pPr>
      <w:r w:rsidRPr="00175034">
        <w:rPr>
          <w:rFonts w:ascii="Times New Roman" w:hAnsi="Times New Roman"/>
          <w:sz w:val="24"/>
        </w:rPr>
        <w:t xml:space="preserve">Централизованная система горячего водоснабжения на территории МО </w:t>
      </w:r>
      <w:r w:rsidR="006D3074" w:rsidRPr="00175034">
        <w:rPr>
          <w:rFonts w:ascii="Times New Roman" w:hAnsi="Times New Roman"/>
          <w:sz w:val="24"/>
        </w:rPr>
        <w:t>посёлок Абан</w:t>
      </w:r>
      <w:r w:rsidRPr="00175034">
        <w:rPr>
          <w:rFonts w:ascii="Times New Roman" w:hAnsi="Times New Roman"/>
          <w:sz w:val="24"/>
        </w:rPr>
        <w:t xml:space="preserve"> отсутствует.</w:t>
      </w:r>
    </w:p>
    <w:p w:rsidR="00C62330" w:rsidRPr="00175034" w:rsidRDefault="00C62330" w:rsidP="00F24530">
      <w:pPr>
        <w:autoSpaceDE w:val="0"/>
        <w:autoSpaceDN w:val="0"/>
        <w:adjustRightInd w:val="0"/>
        <w:spacing w:line="276" w:lineRule="auto"/>
        <w:ind w:firstLine="709"/>
        <w:rPr>
          <w:rFonts w:ascii="Times New Roman" w:hAnsi="Times New Roman"/>
          <w:sz w:val="24"/>
        </w:rPr>
      </w:pPr>
    </w:p>
    <w:p w:rsidR="00136248" w:rsidRPr="00175034" w:rsidRDefault="00D36F4D" w:rsidP="00D36F4D">
      <w:pPr>
        <w:pStyle w:val="3TimesNewRoman141"/>
        <w:ind w:left="1224" w:hanging="504"/>
      </w:pPr>
      <w:bookmarkStart w:id="91" w:name="_Toc524593181"/>
      <w:bookmarkStart w:id="92" w:name="_Toc88831176"/>
      <w:bookmarkStart w:id="93" w:name="_Toc103325693"/>
      <w:r w:rsidRPr="00175034">
        <w:t xml:space="preserve">1.3.9. </w:t>
      </w:r>
      <w:r w:rsidR="00136248" w:rsidRPr="00175034">
        <w:t xml:space="preserve">Сведения о фактическом и ожидаемом потреблении </w:t>
      </w:r>
      <w:r w:rsidR="00290255" w:rsidRPr="00175034">
        <w:t xml:space="preserve">горячей, </w:t>
      </w:r>
      <w:r w:rsidR="00136248" w:rsidRPr="00175034">
        <w:t>питьевой и технической воды (годовое, среднесуточное, максимальное суточное)</w:t>
      </w:r>
      <w:bookmarkEnd w:id="91"/>
      <w:bookmarkEnd w:id="92"/>
      <w:bookmarkEnd w:id="93"/>
    </w:p>
    <w:p w:rsidR="00F24530" w:rsidRPr="00175034" w:rsidRDefault="00F24530" w:rsidP="00F24530">
      <w:pPr>
        <w:pStyle w:val="e"/>
        <w:spacing w:before="0" w:line="276" w:lineRule="auto"/>
        <w:jc w:val="both"/>
      </w:pPr>
      <w:r w:rsidRPr="00175034">
        <w:t>Сведения о фактическом и ожидаемом водопотреблении на хозяйственно-питьевые нужды представлены в таблице ниже.</w:t>
      </w: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1.3.9.1 - Сведения о фактическом и ожидаемом водопотреблении</w:t>
      </w:r>
    </w:p>
    <w:tbl>
      <w:tblPr>
        <w:tblStyle w:val="a5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512"/>
        <w:gridCol w:w="1785"/>
        <w:gridCol w:w="998"/>
        <w:gridCol w:w="990"/>
        <w:gridCol w:w="949"/>
        <w:gridCol w:w="1273"/>
        <w:gridCol w:w="990"/>
        <w:gridCol w:w="1132"/>
      </w:tblGrid>
      <w:tr w:rsidR="00175034" w:rsidRPr="00175034" w:rsidTr="00026C83">
        <w:trPr>
          <w:jc w:val="center"/>
        </w:trPr>
        <w:tc>
          <w:tcPr>
            <w:tcW w:w="78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  <w:tc>
          <w:tcPr>
            <w:tcW w:w="927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Тип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водоснабжения</w:t>
            </w:r>
            <w:proofErr w:type="spellEnd"/>
          </w:p>
        </w:tc>
        <w:tc>
          <w:tcPr>
            <w:tcW w:w="1525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Отчетный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2021г.</w:t>
            </w:r>
          </w:p>
        </w:tc>
        <w:tc>
          <w:tcPr>
            <w:tcW w:w="1763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Расчетный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2030г.</w:t>
            </w:r>
          </w:p>
        </w:tc>
      </w:tr>
      <w:tr w:rsidR="00175034" w:rsidRPr="00175034" w:rsidTr="00026C83">
        <w:trPr>
          <w:jc w:val="center"/>
        </w:trPr>
        <w:tc>
          <w:tcPr>
            <w:tcW w:w="785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927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518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тыс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 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51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(max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.)</w:t>
            </w:r>
          </w:p>
        </w:tc>
        <w:tc>
          <w:tcPr>
            <w:tcW w:w="493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(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ср.сут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.)</w:t>
            </w:r>
          </w:p>
        </w:tc>
        <w:tc>
          <w:tcPr>
            <w:tcW w:w="661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тыс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 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51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(max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.)</w:t>
            </w:r>
          </w:p>
        </w:tc>
        <w:tc>
          <w:tcPr>
            <w:tcW w:w="588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(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ср.сут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.)</w:t>
            </w:r>
          </w:p>
        </w:tc>
      </w:tr>
      <w:tr w:rsidR="00175034" w:rsidRPr="00175034" w:rsidTr="00026C83">
        <w:trPr>
          <w:jc w:val="center"/>
        </w:trPr>
        <w:tc>
          <w:tcPr>
            <w:tcW w:w="785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9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ХВС</w:t>
            </w:r>
          </w:p>
        </w:tc>
        <w:tc>
          <w:tcPr>
            <w:tcW w:w="51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161,04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507,39</w:t>
            </w:r>
          </w:p>
        </w:tc>
        <w:tc>
          <w:tcPr>
            <w:tcW w:w="49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441,21</w:t>
            </w:r>
          </w:p>
        </w:tc>
        <w:tc>
          <w:tcPr>
            <w:tcW w:w="66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511,592</w:t>
            </w:r>
          </w:p>
        </w:tc>
        <w:tc>
          <w:tcPr>
            <w:tcW w:w="58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444,863</w:t>
            </w:r>
          </w:p>
        </w:tc>
      </w:tr>
      <w:tr w:rsidR="00175034" w:rsidRPr="00175034" w:rsidTr="00026C83">
        <w:trPr>
          <w:jc w:val="center"/>
        </w:trPr>
        <w:tc>
          <w:tcPr>
            <w:tcW w:w="785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9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ГВС</w:t>
            </w:r>
          </w:p>
        </w:tc>
        <w:tc>
          <w:tcPr>
            <w:tcW w:w="51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49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66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58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</w:tr>
      <w:tr w:rsidR="00175034" w:rsidRPr="00175034" w:rsidTr="00026C83">
        <w:trPr>
          <w:jc w:val="center"/>
        </w:trPr>
        <w:tc>
          <w:tcPr>
            <w:tcW w:w="785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92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Тех-кая</w:t>
            </w:r>
            <w:proofErr w:type="spellEnd"/>
          </w:p>
        </w:tc>
        <w:tc>
          <w:tcPr>
            <w:tcW w:w="51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493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661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51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58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</w:tr>
      <w:tr w:rsidR="00175034" w:rsidRPr="00175034" w:rsidTr="00026C83">
        <w:trPr>
          <w:jc w:val="center"/>
        </w:trPr>
        <w:tc>
          <w:tcPr>
            <w:tcW w:w="785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Итого по МО посёлок Абан</w:t>
            </w:r>
          </w:p>
        </w:tc>
        <w:tc>
          <w:tcPr>
            <w:tcW w:w="92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ХВС</w:t>
            </w:r>
          </w:p>
        </w:tc>
        <w:tc>
          <w:tcPr>
            <w:tcW w:w="518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161,04</w:t>
            </w:r>
          </w:p>
        </w:tc>
        <w:tc>
          <w:tcPr>
            <w:tcW w:w="51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507,39</w:t>
            </w:r>
          </w:p>
        </w:tc>
        <w:tc>
          <w:tcPr>
            <w:tcW w:w="49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161,04</w:t>
            </w:r>
          </w:p>
        </w:tc>
        <w:tc>
          <w:tcPr>
            <w:tcW w:w="66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51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511,592</w:t>
            </w:r>
          </w:p>
        </w:tc>
        <w:tc>
          <w:tcPr>
            <w:tcW w:w="588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444,863</w:t>
            </w:r>
          </w:p>
        </w:tc>
      </w:tr>
      <w:tr w:rsidR="00175034" w:rsidRPr="00175034" w:rsidTr="00026C83">
        <w:trPr>
          <w:jc w:val="center"/>
        </w:trPr>
        <w:tc>
          <w:tcPr>
            <w:tcW w:w="785" w:type="pct"/>
            <w:vMerge/>
          </w:tcPr>
          <w:p w:rsidR="00026C83" w:rsidRPr="00175034" w:rsidRDefault="00026C83" w:rsidP="00026C83">
            <w:pPr>
              <w:rPr>
                <w:rFonts w:ascii="Times New Roman" w:hAnsi="Times New Roman"/>
              </w:rPr>
            </w:pPr>
          </w:p>
        </w:tc>
        <w:tc>
          <w:tcPr>
            <w:tcW w:w="92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ГВС</w:t>
            </w:r>
          </w:p>
        </w:tc>
        <w:tc>
          <w:tcPr>
            <w:tcW w:w="518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51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49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66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51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588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</w:tr>
      <w:tr w:rsidR="00175034" w:rsidRPr="00175034" w:rsidTr="00026C83">
        <w:trPr>
          <w:jc w:val="center"/>
        </w:trPr>
        <w:tc>
          <w:tcPr>
            <w:tcW w:w="785" w:type="pct"/>
            <w:vMerge/>
          </w:tcPr>
          <w:p w:rsidR="00026C83" w:rsidRPr="00175034" w:rsidRDefault="00026C83" w:rsidP="00026C83">
            <w:pPr>
              <w:rPr>
                <w:rFonts w:ascii="Times New Roman" w:hAnsi="Times New Roman"/>
              </w:rPr>
            </w:pPr>
          </w:p>
        </w:tc>
        <w:tc>
          <w:tcPr>
            <w:tcW w:w="92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Тех-кая</w:t>
            </w:r>
            <w:proofErr w:type="spellEnd"/>
          </w:p>
        </w:tc>
        <w:tc>
          <w:tcPr>
            <w:tcW w:w="518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51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493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661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51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  <w:tc>
          <w:tcPr>
            <w:tcW w:w="588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</w:t>
            </w:r>
          </w:p>
        </w:tc>
      </w:tr>
    </w:tbl>
    <w:p w:rsidR="00BE15A7" w:rsidRPr="00175034" w:rsidRDefault="00BE15A7" w:rsidP="00BE15A7">
      <w:pPr>
        <w:pStyle w:val="e"/>
        <w:tabs>
          <w:tab w:val="left" w:pos="2294"/>
        </w:tabs>
        <w:spacing w:line="276" w:lineRule="auto"/>
        <w:jc w:val="both"/>
      </w:pPr>
    </w:p>
    <w:p w:rsidR="00056C20" w:rsidRPr="00175034" w:rsidRDefault="00D36F4D" w:rsidP="00D36F4D">
      <w:pPr>
        <w:pStyle w:val="3TimesNewRoman141"/>
        <w:ind w:left="1224" w:hanging="504"/>
      </w:pPr>
      <w:bookmarkStart w:id="94" w:name="_Toc524593182"/>
      <w:bookmarkStart w:id="95" w:name="_Toc88831177"/>
      <w:bookmarkStart w:id="96" w:name="_Toc103325694"/>
      <w:r w:rsidRPr="00175034">
        <w:t xml:space="preserve">1.3.10. </w:t>
      </w:r>
      <w:r w:rsidR="00056C20" w:rsidRPr="00175034">
        <w:t xml:space="preserve">Описание территориальной структуры потребления </w:t>
      </w:r>
      <w:r w:rsidR="003B4AA8" w:rsidRPr="00175034">
        <w:t xml:space="preserve">горячей, </w:t>
      </w:r>
      <w:r w:rsidR="00056C20" w:rsidRPr="00175034">
        <w:t>питьевой и технической воды, которую следует определять по отчетам организаций, осуществляющих водоснабжение, с разбивкой по технологическим зонам</w:t>
      </w:r>
      <w:bookmarkEnd w:id="94"/>
      <w:bookmarkEnd w:id="95"/>
      <w:bookmarkEnd w:id="96"/>
    </w:p>
    <w:p w:rsidR="00F24530" w:rsidRPr="00175034" w:rsidRDefault="00F24530" w:rsidP="00F24530">
      <w:pPr>
        <w:pStyle w:val="e"/>
        <w:spacing w:before="0" w:line="276" w:lineRule="auto"/>
        <w:jc w:val="both"/>
      </w:pPr>
      <w:r w:rsidRPr="00175034">
        <w:t xml:space="preserve">Баланс территориальной структуры водопотребления в муниципальном образовании </w:t>
      </w:r>
      <w:r w:rsidR="006D3074" w:rsidRPr="00175034">
        <w:t>посёлок Абан</w:t>
      </w:r>
      <w:r w:rsidRPr="00175034">
        <w:t xml:space="preserve"> с разбивкой по технологическим зонам за отчетный 2021 год представлен в</w:t>
      </w:r>
      <w:r w:rsidR="00C53FF1" w:rsidRPr="00175034">
        <w:t xml:space="preserve"> пункте 1.3.2.</w:t>
      </w:r>
    </w:p>
    <w:p w:rsidR="00DD7784" w:rsidRPr="00175034" w:rsidRDefault="00DD7784" w:rsidP="00277CA9">
      <w:pPr>
        <w:pStyle w:val="e"/>
        <w:spacing w:line="276" w:lineRule="auto"/>
        <w:ind w:firstLine="0"/>
        <w:jc w:val="both"/>
      </w:pPr>
    </w:p>
    <w:p w:rsidR="00E7751E" w:rsidRPr="00175034" w:rsidRDefault="00D36F4D" w:rsidP="00D36F4D">
      <w:pPr>
        <w:pStyle w:val="3TimesNewRoman141"/>
        <w:ind w:left="1224" w:hanging="504"/>
      </w:pPr>
      <w:bookmarkStart w:id="97" w:name="_Toc524593183"/>
      <w:bookmarkStart w:id="98" w:name="_Toc88831178"/>
      <w:bookmarkStart w:id="99" w:name="_Toc103325695"/>
      <w:r w:rsidRPr="00175034">
        <w:t xml:space="preserve">1.3.11. </w:t>
      </w:r>
      <w:r w:rsidR="00E7751E" w:rsidRPr="00175034">
        <w:t>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объектов, исходя из фактических расходов питьевой и технической воды с учетом данных о перспективном потреблении</w:t>
      </w:r>
      <w:r w:rsidR="003B4AA8" w:rsidRPr="00175034">
        <w:t xml:space="preserve"> горечей,</w:t>
      </w:r>
      <w:r w:rsidR="00E7751E" w:rsidRPr="00175034">
        <w:t xml:space="preserve"> питьевой и технической воды абонентами</w:t>
      </w:r>
      <w:bookmarkEnd w:id="97"/>
      <w:bookmarkEnd w:id="98"/>
      <w:bookmarkEnd w:id="99"/>
    </w:p>
    <w:p w:rsidR="00845D89" w:rsidRPr="00175034" w:rsidRDefault="00075E35" w:rsidP="00845D89">
      <w:pPr>
        <w:pStyle w:val="e"/>
        <w:spacing w:line="276" w:lineRule="auto"/>
        <w:jc w:val="both"/>
      </w:pPr>
      <w:r w:rsidRPr="00175034">
        <w:t>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 представле</w:t>
      </w:r>
      <w:r w:rsidR="00845D89" w:rsidRPr="00175034">
        <w:t>н в разделе 1.3.7.  таблиц</w:t>
      </w:r>
      <w:r w:rsidR="00C53FF1" w:rsidRPr="00175034">
        <w:t>е</w:t>
      </w:r>
      <w:r w:rsidR="0053599E" w:rsidRPr="00175034">
        <w:t xml:space="preserve"> </w:t>
      </w:r>
      <w:r w:rsidRPr="00175034">
        <w:t>1.3.7.1</w:t>
      </w:r>
      <w:r w:rsidR="00C53FF1" w:rsidRPr="00175034">
        <w:t>.</w:t>
      </w:r>
    </w:p>
    <w:p w:rsidR="00845D89" w:rsidRPr="00175034" w:rsidRDefault="00845D89" w:rsidP="00845D89">
      <w:pPr>
        <w:pStyle w:val="e"/>
        <w:spacing w:line="276" w:lineRule="auto"/>
        <w:jc w:val="both"/>
      </w:pPr>
    </w:p>
    <w:p w:rsidR="00845D89" w:rsidRPr="00175034" w:rsidRDefault="00D36F4D" w:rsidP="00D36F4D">
      <w:pPr>
        <w:pStyle w:val="3TimesNewRoman141"/>
        <w:ind w:left="1224" w:hanging="504"/>
      </w:pPr>
      <w:bookmarkStart w:id="100" w:name="_Toc75602823"/>
      <w:bookmarkStart w:id="101" w:name="_Toc88831179"/>
      <w:bookmarkStart w:id="102" w:name="_Toc103325696"/>
      <w:r w:rsidRPr="00175034">
        <w:t xml:space="preserve">1.3.12. </w:t>
      </w:r>
      <w:r w:rsidR="00845D89" w:rsidRPr="00175034">
        <w:t>Сведения о фактических и планируемых потерях горячей, питьевой и технической воды при ее транспортировке (годовые, среднесуточные значения)</w:t>
      </w:r>
      <w:bookmarkEnd w:id="100"/>
      <w:bookmarkEnd w:id="101"/>
      <w:bookmarkEnd w:id="102"/>
    </w:p>
    <w:p w:rsidR="00845D89" w:rsidRPr="00175034" w:rsidRDefault="00845D89" w:rsidP="00845D89">
      <w:pPr>
        <w:pStyle w:val="e"/>
        <w:spacing w:line="276" w:lineRule="auto"/>
        <w:jc w:val="both"/>
        <w:rPr>
          <w:kern w:val="1"/>
          <w:lang w:eastAsia="hi-IN" w:bidi="hi-IN"/>
        </w:rPr>
      </w:pPr>
      <w:r w:rsidRPr="00175034">
        <w:rPr>
          <w:kern w:val="1"/>
          <w:lang w:eastAsia="hi-IN" w:bidi="hi-IN"/>
        </w:rPr>
        <w:t>Потери воды при транспортировке держатся примерно на одном уровне, имея тенденцию к снижению на сетях, где проводились замены ветхих участков трубопроводов, и к повышению на сетях, где таких ремонтов не проводилось. Для сокращения и устранения непроизводительных затрат и потерь воды ежемесячно производится анализ структуры, расчетным путем определяется величина потерь воды в системах водоснабжения, оцениваются объемы полезного водопотребления и устанавливается плановая величина объективно неустранимых потерь воды. Наибольшую сложность при выявлении аварийности представляет определение размера скрытых утечек воды из водопроводной сети. Эти величины зависят от состояния водопроводной сети, возраста и материала труб, грунтовых и климатических условий и ряда других местных условий.</w:t>
      </w: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1.3.12.1 - Потери воды при транспортировке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593"/>
        <w:gridCol w:w="2598"/>
        <w:gridCol w:w="1050"/>
        <w:gridCol w:w="1169"/>
        <w:gridCol w:w="1050"/>
        <w:gridCol w:w="1169"/>
      </w:tblGrid>
      <w:tr w:rsidR="00175034" w:rsidRPr="00175034" w:rsidTr="00026C83">
        <w:trPr>
          <w:jc w:val="center"/>
        </w:trPr>
        <w:tc>
          <w:tcPr>
            <w:tcW w:w="1347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Название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РСО</w:t>
            </w:r>
          </w:p>
        </w:tc>
        <w:tc>
          <w:tcPr>
            <w:tcW w:w="1349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Тип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водоснабжения</w:t>
            </w:r>
            <w:proofErr w:type="spellEnd"/>
          </w:p>
        </w:tc>
        <w:tc>
          <w:tcPr>
            <w:tcW w:w="1152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Отчетный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2021г.</w:t>
            </w:r>
          </w:p>
        </w:tc>
        <w:tc>
          <w:tcPr>
            <w:tcW w:w="1152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Расчетный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2030г.</w:t>
            </w:r>
          </w:p>
        </w:tc>
      </w:tr>
      <w:tr w:rsidR="00175034" w:rsidRPr="00175034" w:rsidTr="00026C83">
        <w:trPr>
          <w:jc w:val="center"/>
        </w:trPr>
        <w:tc>
          <w:tcPr>
            <w:tcW w:w="1347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1349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54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потери в сетях, тыс. м3/год</w:t>
            </w:r>
          </w:p>
        </w:tc>
        <w:tc>
          <w:tcPr>
            <w:tcW w:w="607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потери в сетях, 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(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ср.сут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.)</w:t>
            </w:r>
          </w:p>
        </w:tc>
        <w:tc>
          <w:tcPr>
            <w:tcW w:w="54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потери в сетях, тыс. м3/год</w:t>
            </w:r>
          </w:p>
        </w:tc>
        <w:tc>
          <w:tcPr>
            <w:tcW w:w="607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потери в сетях, 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(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ср.сут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.)</w:t>
            </w:r>
          </w:p>
        </w:tc>
      </w:tr>
      <w:tr w:rsidR="00175034" w:rsidRPr="00175034" w:rsidTr="00026C83">
        <w:trPr>
          <w:jc w:val="center"/>
        </w:trPr>
        <w:tc>
          <w:tcPr>
            <w:tcW w:w="1347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ООО «Промбытжилсервис»</w:t>
            </w:r>
          </w:p>
        </w:tc>
        <w:tc>
          <w:tcPr>
            <w:tcW w:w="134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ХВС</w:t>
            </w:r>
          </w:p>
        </w:tc>
        <w:tc>
          <w:tcPr>
            <w:tcW w:w="54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5,460</w:t>
            </w:r>
          </w:p>
        </w:tc>
        <w:tc>
          <w:tcPr>
            <w:tcW w:w="6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14,959</w:t>
            </w:r>
          </w:p>
        </w:tc>
        <w:tc>
          <w:tcPr>
            <w:tcW w:w="54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5,505</w:t>
            </w:r>
          </w:p>
        </w:tc>
        <w:tc>
          <w:tcPr>
            <w:tcW w:w="6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15,083</w:t>
            </w:r>
          </w:p>
        </w:tc>
      </w:tr>
      <w:tr w:rsidR="00175034" w:rsidRPr="00175034" w:rsidTr="00026C83">
        <w:trPr>
          <w:jc w:val="center"/>
        </w:trPr>
        <w:tc>
          <w:tcPr>
            <w:tcW w:w="1347" w:type="pct"/>
            <w:vMerge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rPr>
                <w:rFonts w:ascii="Times New Roman" w:hAnsi="Times New Roman"/>
                <w:szCs w:val="22"/>
              </w:rPr>
            </w:pPr>
          </w:p>
        </w:tc>
        <w:tc>
          <w:tcPr>
            <w:tcW w:w="134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ГВС</w:t>
            </w:r>
          </w:p>
        </w:tc>
        <w:tc>
          <w:tcPr>
            <w:tcW w:w="54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6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54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6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 w:rsidTr="00026C83">
        <w:trPr>
          <w:jc w:val="center"/>
        </w:trPr>
        <w:tc>
          <w:tcPr>
            <w:tcW w:w="1347" w:type="pct"/>
            <w:vMerge/>
          </w:tcPr>
          <w:p w:rsidR="00026C83" w:rsidRPr="00175034" w:rsidRDefault="00026C83" w:rsidP="00026C83">
            <w:pPr>
              <w:rPr>
                <w:rFonts w:ascii="Times New Roman" w:hAnsi="Times New Roman"/>
              </w:rPr>
            </w:pPr>
          </w:p>
        </w:tc>
        <w:tc>
          <w:tcPr>
            <w:tcW w:w="134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Тех-кая</w:t>
            </w:r>
            <w:proofErr w:type="spellEnd"/>
          </w:p>
        </w:tc>
        <w:tc>
          <w:tcPr>
            <w:tcW w:w="54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6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54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607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 w:rsidTr="00026C83">
        <w:trPr>
          <w:jc w:val="center"/>
        </w:trPr>
        <w:tc>
          <w:tcPr>
            <w:tcW w:w="1347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Итого по МО посёлок Абан</w:t>
            </w:r>
          </w:p>
        </w:tc>
        <w:tc>
          <w:tcPr>
            <w:tcW w:w="134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ХВС</w:t>
            </w:r>
          </w:p>
        </w:tc>
        <w:tc>
          <w:tcPr>
            <w:tcW w:w="54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5,460</w:t>
            </w:r>
          </w:p>
        </w:tc>
        <w:tc>
          <w:tcPr>
            <w:tcW w:w="60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14,959</w:t>
            </w:r>
          </w:p>
        </w:tc>
        <w:tc>
          <w:tcPr>
            <w:tcW w:w="54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5,505</w:t>
            </w:r>
          </w:p>
        </w:tc>
        <w:tc>
          <w:tcPr>
            <w:tcW w:w="60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15,083</w:t>
            </w:r>
          </w:p>
        </w:tc>
      </w:tr>
      <w:tr w:rsidR="00175034" w:rsidRPr="00175034" w:rsidTr="00026C83">
        <w:trPr>
          <w:jc w:val="center"/>
        </w:trPr>
        <w:tc>
          <w:tcPr>
            <w:tcW w:w="1347" w:type="pct"/>
            <w:vMerge/>
          </w:tcPr>
          <w:p w:rsidR="00026C83" w:rsidRPr="00175034" w:rsidRDefault="00026C83" w:rsidP="00026C83">
            <w:pPr>
              <w:rPr>
                <w:rFonts w:ascii="Times New Roman" w:hAnsi="Times New Roman"/>
              </w:rPr>
            </w:pPr>
          </w:p>
        </w:tc>
        <w:tc>
          <w:tcPr>
            <w:tcW w:w="134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ГВС</w:t>
            </w:r>
          </w:p>
        </w:tc>
        <w:tc>
          <w:tcPr>
            <w:tcW w:w="54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60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54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60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 w:rsidTr="00026C83">
        <w:trPr>
          <w:jc w:val="center"/>
        </w:trPr>
        <w:tc>
          <w:tcPr>
            <w:tcW w:w="1347" w:type="pct"/>
            <w:vMerge/>
          </w:tcPr>
          <w:p w:rsidR="00026C83" w:rsidRPr="00175034" w:rsidRDefault="00026C83" w:rsidP="00026C83">
            <w:pPr>
              <w:rPr>
                <w:rFonts w:ascii="Times New Roman" w:hAnsi="Times New Roman"/>
              </w:rPr>
            </w:pPr>
          </w:p>
        </w:tc>
        <w:tc>
          <w:tcPr>
            <w:tcW w:w="1349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Тех-кая</w:t>
            </w:r>
            <w:proofErr w:type="spellEnd"/>
          </w:p>
        </w:tc>
        <w:tc>
          <w:tcPr>
            <w:tcW w:w="54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60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545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607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026C83" w:rsidRPr="00175034" w:rsidRDefault="00026C83" w:rsidP="00026C8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</w:tbl>
    <w:p w:rsidR="00845D89" w:rsidRPr="00175034" w:rsidRDefault="00845D89" w:rsidP="00845D89">
      <w:pPr>
        <w:pStyle w:val="e"/>
        <w:spacing w:line="276" w:lineRule="auto"/>
        <w:jc w:val="both"/>
      </w:pPr>
    </w:p>
    <w:p w:rsidR="00E7751E" w:rsidRPr="00175034" w:rsidRDefault="00D36F4D" w:rsidP="00D36F4D">
      <w:pPr>
        <w:pStyle w:val="3TimesNewRoman141"/>
        <w:ind w:left="1224" w:hanging="504"/>
      </w:pPr>
      <w:bookmarkStart w:id="103" w:name="_Toc524593185"/>
      <w:bookmarkStart w:id="104" w:name="_Toc88831180"/>
      <w:bookmarkStart w:id="105" w:name="_Toc103325697"/>
      <w:r w:rsidRPr="00175034">
        <w:t xml:space="preserve">1.3.13. </w:t>
      </w:r>
      <w:r w:rsidR="00E7751E" w:rsidRPr="00175034">
        <w:t xml:space="preserve">Перспективные балансы водоснабжения и водоотведения (общий - баланс подачи и реализации </w:t>
      </w:r>
      <w:r w:rsidR="00290255" w:rsidRPr="00175034">
        <w:t xml:space="preserve">горячей, </w:t>
      </w:r>
      <w:r w:rsidR="00E7751E" w:rsidRPr="00175034">
        <w:t xml:space="preserve">питьевой и технической воды, территориальный - баланс подачи питьевой и технической воды по технологическим зонам водоснабжения, структурный - баланс реализации </w:t>
      </w:r>
      <w:r w:rsidR="003B4AA8" w:rsidRPr="00175034">
        <w:t xml:space="preserve">горячей, </w:t>
      </w:r>
      <w:r w:rsidR="00E7751E" w:rsidRPr="00175034">
        <w:t>питьевой и технической воды по группам абонентов)</w:t>
      </w:r>
      <w:bookmarkEnd w:id="103"/>
      <w:bookmarkEnd w:id="104"/>
      <w:bookmarkEnd w:id="105"/>
    </w:p>
    <w:p w:rsidR="0083730B" w:rsidRPr="00175034" w:rsidRDefault="0083730B" w:rsidP="00C203E7">
      <w:pPr>
        <w:pStyle w:val="ae"/>
        <w:ind w:left="0" w:firstLine="709"/>
        <w:jc w:val="both"/>
        <w:rPr>
          <w:rFonts w:eastAsia="Calibri"/>
          <w:bCs/>
          <w:i/>
        </w:rPr>
      </w:pPr>
      <w:r w:rsidRPr="00175034">
        <w:rPr>
          <w:rFonts w:eastAsia="Calibri"/>
          <w:bCs/>
        </w:rPr>
        <w:t>Перспективный баланс на</w:t>
      </w:r>
      <w:r w:rsidR="00F24530" w:rsidRPr="00175034">
        <w:rPr>
          <w:rFonts w:eastAsia="Calibri"/>
          <w:bCs/>
        </w:rPr>
        <w:t xml:space="preserve"> </w:t>
      </w:r>
      <w:r w:rsidRPr="00175034">
        <w:t>2030</w:t>
      </w:r>
      <w:r w:rsidRPr="00175034">
        <w:rPr>
          <w:rFonts w:eastAsia="Calibri"/>
          <w:bCs/>
        </w:rPr>
        <w:t xml:space="preserve"> г. для</w:t>
      </w:r>
      <w:r w:rsidR="00F24530" w:rsidRPr="00175034">
        <w:rPr>
          <w:rFonts w:eastAsia="Calibri"/>
          <w:bCs/>
        </w:rPr>
        <w:t xml:space="preserve"> муниципального образования </w:t>
      </w:r>
      <w:r w:rsidR="006D3074" w:rsidRPr="00175034">
        <w:t>посёлок Абан</w:t>
      </w:r>
      <w:r w:rsidRPr="00175034">
        <w:rPr>
          <w:rFonts w:eastAsia="Calibri"/>
          <w:bCs/>
        </w:rPr>
        <w:t xml:space="preserve"> по группам абонентов представлен в таблице 1.3.3.1</w:t>
      </w:r>
      <w:r w:rsidR="00D44BDD" w:rsidRPr="00175034">
        <w:rPr>
          <w:rFonts w:eastAsia="Calibri"/>
          <w:bCs/>
        </w:rPr>
        <w:t>.</w:t>
      </w:r>
    </w:p>
    <w:p w:rsidR="005A3214" w:rsidRPr="00175034" w:rsidRDefault="006A3FF6" w:rsidP="00C203E7">
      <w:pPr>
        <w:pStyle w:val="ae"/>
        <w:ind w:left="0" w:firstLine="709"/>
        <w:jc w:val="both"/>
        <w:rPr>
          <w:rFonts w:eastAsia="Calibri"/>
          <w:bCs/>
        </w:rPr>
      </w:pPr>
      <w:r w:rsidRPr="00175034">
        <w:rPr>
          <w:rFonts w:eastAsia="Calibri"/>
          <w:bCs/>
        </w:rPr>
        <w:t>Общий баланс представлен в разделе 1.3.1. в таблице</w:t>
      </w:r>
      <w:r w:rsidR="00F24530" w:rsidRPr="00175034">
        <w:rPr>
          <w:rFonts w:eastAsia="Calibri"/>
          <w:bCs/>
        </w:rPr>
        <w:t xml:space="preserve"> </w:t>
      </w:r>
      <w:r w:rsidRPr="00175034">
        <w:rPr>
          <w:rFonts w:eastAsia="Calibri"/>
          <w:bCs/>
        </w:rPr>
        <w:t>1.3.1.1</w:t>
      </w:r>
      <w:r w:rsidR="00F24530" w:rsidRPr="00175034">
        <w:rPr>
          <w:rFonts w:eastAsia="Calibri"/>
          <w:bCs/>
        </w:rPr>
        <w:t>.</w:t>
      </w:r>
    </w:p>
    <w:p w:rsidR="006A3FF6" w:rsidRPr="00175034" w:rsidRDefault="006A3FF6" w:rsidP="00C203E7">
      <w:pPr>
        <w:pStyle w:val="ae"/>
        <w:ind w:left="0" w:firstLine="709"/>
        <w:jc w:val="both"/>
        <w:rPr>
          <w:rFonts w:eastAsia="Calibri"/>
          <w:bCs/>
        </w:rPr>
      </w:pPr>
      <w:r w:rsidRPr="00175034">
        <w:rPr>
          <w:rFonts w:eastAsia="Calibri"/>
          <w:bCs/>
        </w:rPr>
        <w:t xml:space="preserve">Территориальный и структурный балансы </w:t>
      </w:r>
      <w:r w:rsidR="00717DA0" w:rsidRPr="00175034">
        <w:rPr>
          <w:rFonts w:eastAsia="Calibri"/>
          <w:bCs/>
        </w:rPr>
        <w:t>представлены</w:t>
      </w:r>
      <w:r w:rsidRPr="00175034">
        <w:rPr>
          <w:rFonts w:eastAsia="Calibri"/>
          <w:bCs/>
        </w:rPr>
        <w:t xml:space="preserve"> в разделе 1.3.2. в таблиц</w:t>
      </w:r>
      <w:r w:rsidR="00D44BDD" w:rsidRPr="00175034">
        <w:rPr>
          <w:rFonts w:eastAsia="Calibri"/>
          <w:bCs/>
        </w:rPr>
        <w:t xml:space="preserve">ах </w:t>
      </w:r>
      <w:r w:rsidRPr="00175034">
        <w:rPr>
          <w:rFonts w:eastAsia="Calibri"/>
          <w:bCs/>
        </w:rPr>
        <w:t>1.3.2.1</w:t>
      </w:r>
      <w:r w:rsidR="00D44BDD" w:rsidRPr="00175034">
        <w:rPr>
          <w:rFonts w:eastAsia="Calibri"/>
          <w:bCs/>
        </w:rPr>
        <w:t xml:space="preserve"> и </w:t>
      </w:r>
      <w:r w:rsidRPr="00175034">
        <w:rPr>
          <w:rFonts w:eastAsia="Calibri"/>
          <w:bCs/>
        </w:rPr>
        <w:t>1.3.2.2</w:t>
      </w:r>
      <w:r w:rsidR="00D44BDD" w:rsidRPr="00175034">
        <w:rPr>
          <w:rFonts w:eastAsia="Calibri"/>
          <w:bCs/>
        </w:rPr>
        <w:t>.</w:t>
      </w:r>
    </w:p>
    <w:p w:rsidR="00865687" w:rsidRPr="00175034" w:rsidRDefault="00865687" w:rsidP="00285A84">
      <w:pPr>
        <w:pStyle w:val="afc"/>
        <w:spacing w:line="276" w:lineRule="auto"/>
        <w:ind w:left="0"/>
        <w:jc w:val="both"/>
      </w:pPr>
      <w:bookmarkStart w:id="106" w:name="_Toc524593186"/>
    </w:p>
    <w:p w:rsidR="00E7751E" w:rsidRPr="00175034" w:rsidRDefault="00D36F4D" w:rsidP="00D36F4D">
      <w:pPr>
        <w:pStyle w:val="3TimesNewRoman141"/>
        <w:ind w:left="1224" w:hanging="504"/>
      </w:pPr>
      <w:bookmarkStart w:id="107" w:name="_Toc88831181"/>
      <w:bookmarkStart w:id="108" w:name="_Toc103325698"/>
      <w:r w:rsidRPr="00175034">
        <w:t xml:space="preserve">1.3.14. </w:t>
      </w:r>
      <w:r w:rsidR="00E7751E" w:rsidRPr="00175034">
        <w:t xml:space="preserve">Расчет требуемой мощности водозаборных сооружений исходя из данных о перспективном потреблении </w:t>
      </w:r>
      <w:r w:rsidR="003B4AA8" w:rsidRPr="00175034">
        <w:t xml:space="preserve">горячей, </w:t>
      </w:r>
      <w:r w:rsidR="00E7751E" w:rsidRPr="00175034">
        <w:t xml:space="preserve">питьевой и технической воды и величины потерь </w:t>
      </w:r>
      <w:r w:rsidR="00290255" w:rsidRPr="00175034">
        <w:t xml:space="preserve">горячей, </w:t>
      </w:r>
      <w:r w:rsidR="00E7751E" w:rsidRPr="00175034">
        <w:t xml:space="preserve">питьевой и технической воды при ее транспортировке с указанием требуемых объемов подачи и потребления </w:t>
      </w:r>
      <w:r w:rsidR="00070DA3" w:rsidRPr="00175034">
        <w:t xml:space="preserve">горячей, </w:t>
      </w:r>
      <w:r w:rsidR="00E7751E" w:rsidRPr="00175034">
        <w:t>питьевой и технической воды, дефицита (резерва) мощностей по технологическим зонам с разбивкой по годам</w:t>
      </w:r>
      <w:bookmarkEnd w:id="106"/>
      <w:bookmarkEnd w:id="107"/>
      <w:bookmarkEnd w:id="108"/>
    </w:p>
    <w:p w:rsidR="00C7160D" w:rsidRPr="00175034" w:rsidRDefault="00F24530" w:rsidP="00F24530">
      <w:pPr>
        <w:pStyle w:val="e"/>
        <w:spacing w:line="276" w:lineRule="auto"/>
        <w:jc w:val="both"/>
      </w:pPr>
      <w:r w:rsidRPr="00175034">
        <w:t>Расчет требуемой мощности водозаборных сооружений представлен в таблице ниже.</w:t>
      </w: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C7160D" w:rsidRPr="00175034" w:rsidRDefault="00C7160D" w:rsidP="00F24530">
      <w:pPr>
        <w:pStyle w:val="e"/>
        <w:spacing w:line="276" w:lineRule="auto"/>
        <w:jc w:val="center"/>
      </w:pP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1.3.14.1 - Требуемая перспективная мощность водозаборных сооружений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473"/>
        <w:gridCol w:w="2173"/>
        <w:gridCol w:w="1345"/>
        <w:gridCol w:w="1063"/>
        <w:gridCol w:w="1063"/>
        <w:gridCol w:w="1063"/>
        <w:gridCol w:w="1063"/>
        <w:gridCol w:w="1063"/>
        <w:gridCol w:w="1063"/>
        <w:gridCol w:w="1063"/>
        <w:gridCol w:w="1063"/>
        <w:gridCol w:w="1066"/>
      </w:tblGrid>
      <w:tr w:rsidR="00175034" w:rsidRPr="00175034" w:rsidTr="00E454DD">
        <w:trPr>
          <w:jc w:val="center"/>
        </w:trPr>
        <w:tc>
          <w:tcPr>
            <w:tcW w:w="50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226161">
            <w:pPr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н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кт</w:t>
            </w:r>
            <w:proofErr w:type="spellEnd"/>
          </w:p>
        </w:tc>
        <w:tc>
          <w:tcPr>
            <w:tcW w:w="74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Показатель</w:t>
            </w:r>
            <w:proofErr w:type="spellEnd"/>
          </w:p>
        </w:tc>
        <w:tc>
          <w:tcPr>
            <w:tcW w:w="46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Ед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изм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36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2022</w:t>
            </w:r>
          </w:p>
        </w:tc>
        <w:tc>
          <w:tcPr>
            <w:tcW w:w="36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2023</w:t>
            </w:r>
          </w:p>
        </w:tc>
        <w:tc>
          <w:tcPr>
            <w:tcW w:w="36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2024</w:t>
            </w:r>
          </w:p>
        </w:tc>
        <w:tc>
          <w:tcPr>
            <w:tcW w:w="36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2025</w:t>
            </w:r>
          </w:p>
        </w:tc>
        <w:tc>
          <w:tcPr>
            <w:tcW w:w="36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2026</w:t>
            </w:r>
          </w:p>
        </w:tc>
        <w:tc>
          <w:tcPr>
            <w:tcW w:w="36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2027</w:t>
            </w:r>
          </w:p>
        </w:tc>
        <w:tc>
          <w:tcPr>
            <w:tcW w:w="36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2028</w:t>
            </w:r>
          </w:p>
        </w:tc>
        <w:tc>
          <w:tcPr>
            <w:tcW w:w="36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2029</w:t>
            </w:r>
          </w:p>
        </w:tc>
        <w:tc>
          <w:tcPr>
            <w:tcW w:w="36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2030</w:t>
            </w:r>
          </w:p>
        </w:tc>
      </w:tr>
      <w:tr w:rsidR="00175034" w:rsidRPr="00175034" w:rsidTr="00C53FF1">
        <w:trPr>
          <w:jc w:val="center"/>
        </w:trPr>
        <w:tc>
          <w:tcPr>
            <w:tcW w:w="5000" w:type="pct"/>
            <w:gridSpan w:val="12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b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b/>
                <w:szCs w:val="22"/>
              </w:rPr>
              <w:t>Абан</w:t>
            </w:r>
            <w:proofErr w:type="spellEnd"/>
          </w:p>
        </w:tc>
      </w:tr>
      <w:tr w:rsidR="00175034" w:rsidRPr="00175034" w:rsidTr="00C53FF1">
        <w:trPr>
          <w:jc w:val="center"/>
        </w:trPr>
        <w:tc>
          <w:tcPr>
            <w:tcW w:w="5000" w:type="pct"/>
            <w:gridSpan w:val="12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ООО «Промбытжилсервис»</w:t>
            </w:r>
          </w:p>
        </w:tc>
      </w:tr>
      <w:tr w:rsidR="00175034" w:rsidRPr="00175034" w:rsidTr="00E454DD">
        <w:trPr>
          <w:jc w:val="center"/>
        </w:trPr>
        <w:tc>
          <w:tcPr>
            <w:tcW w:w="506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226161">
            <w:pPr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74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потребление</w:t>
            </w:r>
            <w:proofErr w:type="spellEnd"/>
          </w:p>
        </w:tc>
        <w:tc>
          <w:tcPr>
            <w:tcW w:w="4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161,040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</w:t>
            </w:r>
            <w:r w:rsidR="00E454DD" w:rsidRPr="00175034">
              <w:rPr>
                <w:rFonts w:ascii="Times New Roman" w:hAnsi="Times New Roman"/>
                <w:szCs w:val="22"/>
              </w:rPr>
              <w:t>2,375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</w:tr>
      <w:tr w:rsidR="00175034" w:rsidRPr="00175034" w:rsidTr="00E454DD">
        <w:trPr>
          <w:jc w:val="center"/>
        </w:trPr>
        <w:tc>
          <w:tcPr>
            <w:tcW w:w="506" w:type="pct"/>
            <w:vMerge/>
          </w:tcPr>
          <w:p w:rsidR="00E454DD" w:rsidRPr="00175034" w:rsidRDefault="00E454DD" w:rsidP="00E454DD">
            <w:pPr>
              <w:rPr>
                <w:rFonts w:ascii="Times New Roman" w:hAnsi="Times New Roman"/>
              </w:rPr>
            </w:pPr>
          </w:p>
        </w:tc>
        <w:tc>
          <w:tcPr>
            <w:tcW w:w="74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потери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в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сети</w:t>
            </w:r>
            <w:proofErr w:type="spellEnd"/>
          </w:p>
        </w:tc>
        <w:tc>
          <w:tcPr>
            <w:tcW w:w="4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5,460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5,505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5,505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5,505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5,505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5,505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5,505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5,505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5,505</w:t>
            </w:r>
          </w:p>
        </w:tc>
      </w:tr>
      <w:tr w:rsidR="00175034" w:rsidRPr="00175034" w:rsidTr="00E454DD">
        <w:trPr>
          <w:jc w:val="center"/>
        </w:trPr>
        <w:tc>
          <w:tcPr>
            <w:tcW w:w="506" w:type="pct"/>
            <w:vMerge/>
          </w:tcPr>
          <w:p w:rsidR="00E454DD" w:rsidRPr="00175034" w:rsidRDefault="00E454DD" w:rsidP="00E454DD">
            <w:pPr>
              <w:rPr>
                <w:rFonts w:ascii="Times New Roman" w:hAnsi="Times New Roman"/>
              </w:rPr>
            </w:pPr>
          </w:p>
        </w:tc>
        <w:tc>
          <w:tcPr>
            <w:tcW w:w="74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расход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соб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нужды</w:t>
            </w:r>
            <w:proofErr w:type="spellEnd"/>
          </w:p>
        </w:tc>
        <w:tc>
          <w:tcPr>
            <w:tcW w:w="4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 w:rsidTr="00E454DD">
        <w:trPr>
          <w:jc w:val="center"/>
        </w:trPr>
        <w:tc>
          <w:tcPr>
            <w:tcW w:w="506" w:type="pct"/>
            <w:vMerge/>
          </w:tcPr>
          <w:p w:rsidR="00E454DD" w:rsidRPr="00175034" w:rsidRDefault="00E454DD" w:rsidP="00E454DD">
            <w:pPr>
              <w:rPr>
                <w:rFonts w:ascii="Times New Roman" w:hAnsi="Times New Roman"/>
              </w:rPr>
            </w:pPr>
          </w:p>
        </w:tc>
        <w:tc>
          <w:tcPr>
            <w:tcW w:w="74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необходимо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произвести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 (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поднять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)</w:t>
            </w:r>
          </w:p>
        </w:tc>
        <w:tc>
          <w:tcPr>
            <w:tcW w:w="4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166,500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167,88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167,88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167,88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167,88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167,88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167,88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167,88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167,88</w:t>
            </w:r>
          </w:p>
        </w:tc>
      </w:tr>
      <w:tr w:rsidR="00175034" w:rsidRPr="00175034" w:rsidTr="00E454DD">
        <w:trPr>
          <w:jc w:val="center"/>
        </w:trPr>
        <w:tc>
          <w:tcPr>
            <w:tcW w:w="506" w:type="pct"/>
            <w:vMerge/>
          </w:tcPr>
          <w:p w:rsidR="00E454DD" w:rsidRPr="00175034" w:rsidRDefault="00E454DD" w:rsidP="00E454DD">
            <w:pPr>
              <w:rPr>
                <w:rFonts w:ascii="Times New Roman" w:hAnsi="Times New Roman"/>
              </w:rPr>
            </w:pPr>
          </w:p>
        </w:tc>
        <w:tc>
          <w:tcPr>
            <w:tcW w:w="74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текущая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производительность</w:t>
            </w:r>
            <w:proofErr w:type="spellEnd"/>
          </w:p>
        </w:tc>
        <w:tc>
          <w:tcPr>
            <w:tcW w:w="4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2582,28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2582,28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2582,28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2582,28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2582,28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2582,28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2582,28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2582,28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2582,28</w:t>
            </w:r>
          </w:p>
        </w:tc>
      </w:tr>
      <w:tr w:rsidR="00175034" w:rsidRPr="00175034" w:rsidTr="00E454DD">
        <w:trPr>
          <w:jc w:val="center"/>
        </w:trPr>
        <w:tc>
          <w:tcPr>
            <w:tcW w:w="506" w:type="pct"/>
            <w:vMerge/>
          </w:tcPr>
          <w:p w:rsidR="00E454DD" w:rsidRPr="00175034" w:rsidRDefault="00E454DD" w:rsidP="00E454DD">
            <w:pPr>
              <w:rPr>
                <w:rFonts w:ascii="Times New Roman" w:hAnsi="Times New Roman"/>
              </w:rPr>
            </w:pPr>
          </w:p>
        </w:tc>
        <w:tc>
          <w:tcPr>
            <w:tcW w:w="74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требуемая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мощность</w:t>
            </w:r>
            <w:proofErr w:type="spellEnd"/>
          </w:p>
        </w:tc>
        <w:tc>
          <w:tcPr>
            <w:tcW w:w="4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166,5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167,88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167,88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167,88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167,88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167,88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167,88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167,88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167,88</w:t>
            </w:r>
          </w:p>
        </w:tc>
      </w:tr>
      <w:tr w:rsidR="00175034" w:rsidRPr="00175034" w:rsidTr="00E454DD">
        <w:trPr>
          <w:jc w:val="center"/>
        </w:trPr>
        <w:tc>
          <w:tcPr>
            <w:tcW w:w="506" w:type="pct"/>
            <w:vMerge/>
          </w:tcPr>
          <w:p w:rsidR="00E454DD" w:rsidRPr="00175034" w:rsidRDefault="00E454DD" w:rsidP="00E454DD">
            <w:pPr>
              <w:rPr>
                <w:rFonts w:ascii="Times New Roman" w:hAnsi="Times New Roman"/>
              </w:rPr>
            </w:pPr>
          </w:p>
        </w:tc>
        <w:tc>
          <w:tcPr>
            <w:tcW w:w="74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Вывод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: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резерф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дефецит</w:t>
            </w:r>
            <w:proofErr w:type="spellEnd"/>
          </w:p>
        </w:tc>
        <w:tc>
          <w:tcPr>
            <w:tcW w:w="46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2415,78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2414,4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2414,4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2414,4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2414,4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2414,4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2414,4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2414,4</w:t>
            </w:r>
          </w:p>
        </w:tc>
        <w:tc>
          <w:tcPr>
            <w:tcW w:w="36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E454DD" w:rsidRPr="00175034" w:rsidRDefault="00E454DD" w:rsidP="00E454DD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2414,4</w:t>
            </w:r>
          </w:p>
        </w:tc>
      </w:tr>
    </w:tbl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194349" w:rsidRPr="00175034" w:rsidRDefault="00D36F4D" w:rsidP="00D36F4D">
      <w:pPr>
        <w:pStyle w:val="3TimesNewRoman141"/>
        <w:ind w:left="1224" w:hanging="504"/>
      </w:pPr>
      <w:bookmarkStart w:id="109" w:name="_Toc88831182"/>
      <w:bookmarkStart w:id="110" w:name="_Toc103325699"/>
      <w:r w:rsidRPr="00175034">
        <w:t xml:space="preserve">1.3.15. </w:t>
      </w:r>
      <w:r w:rsidR="00194349" w:rsidRPr="00175034">
        <w:t>Наименование организации, которая наделена статусом гарантирующей организации</w:t>
      </w:r>
      <w:bookmarkEnd w:id="109"/>
      <w:bookmarkEnd w:id="110"/>
    </w:p>
    <w:p w:rsidR="00351B52" w:rsidRPr="00175034" w:rsidRDefault="00351B52" w:rsidP="00351B52">
      <w:pPr>
        <w:pStyle w:val="e"/>
        <w:spacing w:line="276" w:lineRule="auto"/>
        <w:jc w:val="both"/>
      </w:pPr>
      <w:r w:rsidRPr="00175034">
        <w:t>Гарантирующая организация - организация, осуществляющая холодное водоснабжение и (или) водоотведение, определенная решением органа местного самоуправления поселения, городского округа, которая обязана заключить договор холодного водоснабжения, договор водоотведения, единый договор холодного водоснабжения и водоотведения с любым обратившимся к ней лицом, чьи объекты подключены (технологически присоединены) к централизованной системе холодного водоснабжения и (или) водоотведения (п. 4 ст. 14 Федерального закона № 416-ФЗ).</w:t>
      </w:r>
    </w:p>
    <w:p w:rsidR="00351B52" w:rsidRPr="00175034" w:rsidRDefault="00351B52" w:rsidP="00351B52">
      <w:pPr>
        <w:pStyle w:val="e"/>
        <w:spacing w:line="276" w:lineRule="auto"/>
        <w:jc w:val="both"/>
      </w:pPr>
      <w:r w:rsidRPr="00175034">
        <w:t>В соответствии со статьей 8 Федерального закона от 07.12.2011 № 416-ФЗ «О водоснабжении и водоотведении» Правительство Российской Федерации сформировало новые Правила организации водоснабжения, предписывающие организацию единой гарантирующей организации.</w:t>
      </w:r>
    </w:p>
    <w:p w:rsidR="00351B52" w:rsidRPr="00175034" w:rsidRDefault="00351B52" w:rsidP="00351B52">
      <w:pPr>
        <w:pStyle w:val="e"/>
        <w:spacing w:line="276" w:lineRule="auto"/>
        <w:jc w:val="both"/>
      </w:pPr>
      <w:r w:rsidRPr="00175034">
        <w:t>Организация, осуществляющая водоснабжение и эксплуатирующая водопроводные сети, наделяется статусом гарантирующей организации, если к водопроводным сетям этой организации присоединено наибольшее количество абонентов из всех организаций, осуществляющих водоснабжение.</w:t>
      </w:r>
    </w:p>
    <w:p w:rsidR="00351B52" w:rsidRPr="00175034" w:rsidRDefault="00351B52" w:rsidP="00351B52">
      <w:pPr>
        <w:pStyle w:val="e"/>
        <w:spacing w:line="276" w:lineRule="auto"/>
        <w:jc w:val="both"/>
      </w:pPr>
      <w:r w:rsidRPr="00175034">
        <w:t>Органы местного самоуправления поселений, городских округов для каждой централизованной системы водоснабжения определяют гарантирующую организацию и устанавливают зоны её деятельности.</w:t>
      </w:r>
    </w:p>
    <w:p w:rsidR="00C7160D" w:rsidRPr="00175034" w:rsidRDefault="00351B52" w:rsidP="00F24530">
      <w:pPr>
        <w:pStyle w:val="e"/>
        <w:spacing w:line="276" w:lineRule="auto"/>
        <w:jc w:val="both"/>
      </w:pPr>
      <w:r w:rsidRPr="00175034">
        <w:t xml:space="preserve">В настоящее время </w:t>
      </w:r>
      <w:r w:rsidR="00BE58F5" w:rsidRPr="00175034">
        <w:t>организация со статусом гарантирующей отсутствует.</w:t>
      </w:r>
    </w:p>
    <w:p w:rsidR="00BE58F5" w:rsidRPr="00175034" w:rsidRDefault="00BE58F5" w:rsidP="00F24530">
      <w:pPr>
        <w:pStyle w:val="e"/>
        <w:spacing w:line="276" w:lineRule="auto"/>
        <w:jc w:val="both"/>
      </w:pP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194349" w:rsidRPr="00175034" w:rsidRDefault="00D36F4D" w:rsidP="00D36F4D">
      <w:pPr>
        <w:pStyle w:val="3TimesNewRoman141"/>
        <w:ind w:left="1224" w:hanging="504"/>
      </w:pPr>
      <w:bookmarkStart w:id="111" w:name="_Toc88831183"/>
      <w:bookmarkStart w:id="112" w:name="_Toc103325700"/>
      <w:r w:rsidRPr="00175034">
        <w:t xml:space="preserve">1.4. </w:t>
      </w:r>
      <w:r w:rsidR="00766361" w:rsidRPr="00175034">
        <w:t>ПРЕДЛОЖЕНИЯ ПО СТРОИТЕЛЬСТВУ, РЕКОНСТРУКЦИИ И МОДЕРНИЗАЦИИ ОБЪЕКТОВ ЦЕНТРАЛИЗОВАННЫХ СИСТЕМ ВОДОСНАБЖЕНИЯ</w:t>
      </w:r>
      <w:bookmarkEnd w:id="111"/>
      <w:bookmarkEnd w:id="112"/>
    </w:p>
    <w:p w:rsidR="00194349" w:rsidRPr="00175034" w:rsidRDefault="00D36F4D" w:rsidP="00D36F4D">
      <w:pPr>
        <w:pStyle w:val="3TimesNewRoman141"/>
        <w:ind w:left="1224" w:hanging="504"/>
      </w:pPr>
      <w:bookmarkStart w:id="113" w:name="_Toc88831184"/>
      <w:bookmarkStart w:id="114" w:name="_Toc103325701"/>
      <w:r w:rsidRPr="00175034">
        <w:t xml:space="preserve">1.4.1. </w:t>
      </w:r>
      <w:r w:rsidR="0011613F" w:rsidRPr="00175034">
        <w:t>Перечень основных мероприятий по реализации схем водоснабжения с разбивкой по годам</w:t>
      </w:r>
      <w:bookmarkEnd w:id="113"/>
      <w:bookmarkEnd w:id="114"/>
    </w:p>
    <w:p w:rsidR="0034673F" w:rsidRPr="00175034" w:rsidRDefault="00766361" w:rsidP="00F24530">
      <w:pPr>
        <w:pStyle w:val="e"/>
        <w:spacing w:line="276" w:lineRule="auto"/>
        <w:jc w:val="both"/>
      </w:pPr>
      <w:r w:rsidRPr="00175034">
        <w:t xml:space="preserve">Разбивка по годам мероприятий по реализации схем водоснабжения для </w:t>
      </w:r>
      <w:r w:rsidR="00065D9B" w:rsidRPr="00175034">
        <w:t>МО</w:t>
      </w:r>
      <w:r w:rsidR="00F24530" w:rsidRPr="00175034">
        <w:t xml:space="preserve"> </w:t>
      </w:r>
      <w:r w:rsidR="006D3074" w:rsidRPr="00175034">
        <w:t>посёлок Абан</w:t>
      </w:r>
      <w:r w:rsidRPr="00175034">
        <w:t xml:space="preserve"> указана в таблице </w:t>
      </w:r>
      <w:r w:rsidR="00F24530" w:rsidRPr="00175034">
        <w:t>ниже.</w:t>
      </w:r>
    </w:p>
    <w:p w:rsidR="00D35DF3" w:rsidRPr="00175034" w:rsidRDefault="0034673F" w:rsidP="00F24530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  <w:r w:rsidRPr="00175034">
        <w:rPr>
          <w:rFonts w:eastAsiaTheme="minorHAnsi"/>
          <w:b/>
          <w:szCs w:val="22"/>
          <w:lang w:eastAsia="en-US"/>
        </w:rPr>
        <w:t xml:space="preserve">Таблица </w:t>
      </w:r>
      <w:r w:rsidRPr="00175034">
        <w:rPr>
          <w:rFonts w:eastAsiaTheme="minorHAnsi"/>
          <w:b/>
          <w:szCs w:val="22"/>
          <w:lang w:val="en-US" w:eastAsia="en-US"/>
        </w:rPr>
        <w:t>1.4.1.1</w:t>
      </w:r>
      <w:r w:rsidRPr="00175034">
        <w:rPr>
          <w:rFonts w:eastAsiaTheme="minorHAnsi"/>
          <w:b/>
          <w:szCs w:val="22"/>
          <w:lang w:eastAsia="en-US"/>
        </w:rPr>
        <w:t xml:space="preserve"> – Перечень мероприятий</w:t>
      </w:r>
    </w:p>
    <w:tbl>
      <w:tblPr>
        <w:tblOverlap w:val="never"/>
        <w:tblW w:w="97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8"/>
        <w:gridCol w:w="7346"/>
        <w:gridCol w:w="1883"/>
      </w:tblGrid>
      <w:tr w:rsidR="00175034" w:rsidRPr="00175034" w:rsidTr="00F24530">
        <w:trPr>
          <w:trHeight w:val="955"/>
          <w:jc w:val="center"/>
        </w:trPr>
        <w:tc>
          <w:tcPr>
            <w:tcW w:w="508" w:type="dxa"/>
            <w:shd w:val="clear" w:color="auto" w:fill="F2F2F2" w:themeFill="background1" w:themeFillShade="F2"/>
            <w:vAlign w:val="center"/>
          </w:tcPr>
          <w:p w:rsidR="004B5068" w:rsidRPr="00175034" w:rsidRDefault="004B5068" w:rsidP="00230D18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№</w:t>
            </w:r>
          </w:p>
          <w:p w:rsidR="004B5068" w:rsidRPr="00175034" w:rsidRDefault="004B5068" w:rsidP="00230D18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7346" w:type="dxa"/>
            <w:shd w:val="clear" w:color="auto" w:fill="F2F2F2" w:themeFill="background1" w:themeFillShade="F2"/>
            <w:vAlign w:val="center"/>
          </w:tcPr>
          <w:p w:rsidR="004B5068" w:rsidRPr="00175034" w:rsidRDefault="004B5068" w:rsidP="00DC6C5A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Наименование работ</w:t>
            </w:r>
          </w:p>
        </w:tc>
        <w:tc>
          <w:tcPr>
            <w:tcW w:w="1883" w:type="dxa"/>
            <w:shd w:val="clear" w:color="auto" w:fill="F2F2F2" w:themeFill="background1" w:themeFillShade="F2"/>
            <w:vAlign w:val="center"/>
          </w:tcPr>
          <w:p w:rsidR="004B5068" w:rsidRPr="00175034" w:rsidRDefault="004B5068" w:rsidP="00DC6C5A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Срок</w:t>
            </w:r>
          </w:p>
          <w:p w:rsidR="004B5068" w:rsidRPr="00175034" w:rsidRDefault="00B504E4" w:rsidP="00DC6C5A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р</w:t>
            </w:r>
            <w:r w:rsidR="004B5068" w:rsidRPr="00175034">
              <w:rPr>
                <w:rFonts w:ascii="Times New Roman" w:hAnsi="Times New Roman"/>
                <w:sz w:val="24"/>
              </w:rPr>
              <w:t>еализации, гг</w:t>
            </w:r>
            <w:r w:rsidR="00437E67" w:rsidRPr="00175034">
              <w:rPr>
                <w:rFonts w:ascii="Times New Roman" w:hAnsi="Times New Roman"/>
                <w:sz w:val="24"/>
              </w:rPr>
              <w:t>.</w:t>
            </w:r>
          </w:p>
        </w:tc>
      </w:tr>
      <w:tr w:rsidR="00175034" w:rsidRPr="00175034" w:rsidTr="00D35DF3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:rsidR="00065D9B" w:rsidRPr="00175034" w:rsidRDefault="00065D9B" w:rsidP="00065D9B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346" w:type="dxa"/>
            <w:shd w:val="clear" w:color="auto" w:fill="FFFFFF"/>
            <w:vAlign w:val="center"/>
          </w:tcPr>
          <w:p w:rsidR="00065D9B" w:rsidRPr="00175034" w:rsidRDefault="00226161" w:rsidP="006B3FB3">
            <w:pPr>
              <w:spacing w:line="276" w:lineRule="auto"/>
              <w:ind w:left="132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 xml:space="preserve">Подключение микрорайона Южный. </w:t>
            </w:r>
            <w:r w:rsidR="006B3FB3" w:rsidRPr="00175034">
              <w:rPr>
                <w:rFonts w:ascii="Times New Roman" w:hAnsi="Times New Roman"/>
                <w:sz w:val="24"/>
              </w:rPr>
              <w:t>Прокладка трубопроводов подземная, траншейным и бестраншейным (ГНБ) способом 6298,93 м</w:t>
            </w:r>
          </w:p>
        </w:tc>
        <w:tc>
          <w:tcPr>
            <w:tcW w:w="1883" w:type="dxa"/>
            <w:shd w:val="clear" w:color="auto" w:fill="FFFFFF"/>
            <w:vAlign w:val="center"/>
          </w:tcPr>
          <w:p w:rsidR="00065D9B" w:rsidRPr="00175034" w:rsidRDefault="00E454DD" w:rsidP="00065D9B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2022-2023</w:t>
            </w:r>
          </w:p>
        </w:tc>
      </w:tr>
      <w:tr w:rsidR="00175034" w:rsidRPr="00175034" w:rsidTr="00D35DF3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:rsidR="00065D9B" w:rsidRPr="00175034" w:rsidRDefault="00065D9B" w:rsidP="00065D9B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7346" w:type="dxa"/>
            <w:shd w:val="clear" w:color="auto" w:fill="FFFFFF"/>
            <w:vAlign w:val="center"/>
          </w:tcPr>
          <w:p w:rsidR="00065D9B" w:rsidRPr="00175034" w:rsidRDefault="00E454DD" w:rsidP="00D35DF3">
            <w:pPr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Инвестиционная Программа Абанского сельсовета «Развитие системы водоснабжения в п. Абан ул. В. Турова 30 стр. 1 на 2017-2026 годы»</w:t>
            </w:r>
          </w:p>
        </w:tc>
        <w:tc>
          <w:tcPr>
            <w:tcW w:w="1883" w:type="dxa"/>
            <w:shd w:val="clear" w:color="auto" w:fill="FFFFFF"/>
            <w:vAlign w:val="center"/>
          </w:tcPr>
          <w:p w:rsidR="00065D9B" w:rsidRPr="00175034" w:rsidRDefault="00E454DD" w:rsidP="00065D9B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2017-2026</w:t>
            </w:r>
          </w:p>
        </w:tc>
      </w:tr>
      <w:tr w:rsidR="00175034" w:rsidRPr="00175034" w:rsidTr="00D35DF3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:rsidR="006F64BC" w:rsidRPr="00175034" w:rsidRDefault="007D0B96" w:rsidP="00065D9B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7346" w:type="dxa"/>
            <w:shd w:val="clear" w:color="auto" w:fill="FFFFFF"/>
            <w:vAlign w:val="center"/>
          </w:tcPr>
          <w:p w:rsidR="006F64BC" w:rsidRPr="00175034" w:rsidRDefault="00233042" w:rsidP="007D0B96">
            <w:pPr>
              <w:spacing w:line="276" w:lineRule="auto"/>
              <w:ind w:left="132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Инвестиционная программа ООО «</w:t>
            </w:r>
            <w:proofErr w:type="spellStart"/>
            <w:r w:rsidRPr="00175034">
              <w:rPr>
                <w:rFonts w:ascii="Times New Roman" w:hAnsi="Times New Roman"/>
                <w:sz w:val="24"/>
              </w:rPr>
              <w:t>Промбыжилсервис</w:t>
            </w:r>
            <w:proofErr w:type="spellEnd"/>
            <w:r w:rsidRPr="00175034">
              <w:rPr>
                <w:rFonts w:ascii="Times New Roman" w:hAnsi="Times New Roman"/>
                <w:sz w:val="24"/>
              </w:rPr>
              <w:t>» в сфере водоснабжения п. Абан</w:t>
            </w:r>
            <w:r w:rsidR="00D968C7" w:rsidRPr="00175034">
              <w:rPr>
                <w:rFonts w:ascii="Times New Roman" w:hAnsi="Times New Roman"/>
                <w:sz w:val="24"/>
              </w:rPr>
              <w:t xml:space="preserve">, а именно </w:t>
            </w:r>
            <w:r w:rsidR="0064132B" w:rsidRPr="00175034">
              <w:rPr>
                <w:rFonts w:ascii="Times New Roman" w:hAnsi="Times New Roman"/>
                <w:sz w:val="24"/>
              </w:rPr>
              <w:t xml:space="preserve">монтаж оборудования для подъема, </w:t>
            </w:r>
            <w:r w:rsidR="00D968C7" w:rsidRPr="00175034">
              <w:rPr>
                <w:rFonts w:ascii="Times New Roman" w:hAnsi="Times New Roman"/>
                <w:sz w:val="24"/>
              </w:rPr>
              <w:t>подготовки и распределения воды (22 ед.)</w:t>
            </w:r>
          </w:p>
        </w:tc>
        <w:tc>
          <w:tcPr>
            <w:tcW w:w="1883" w:type="dxa"/>
            <w:shd w:val="clear" w:color="auto" w:fill="FFFFFF"/>
            <w:vAlign w:val="center"/>
          </w:tcPr>
          <w:p w:rsidR="006F64BC" w:rsidRPr="00175034" w:rsidRDefault="00233042" w:rsidP="00065D9B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2021-2042</w:t>
            </w:r>
          </w:p>
        </w:tc>
      </w:tr>
      <w:tr w:rsidR="00175034" w:rsidRPr="00175034" w:rsidTr="00D35DF3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:rsidR="006F64BC" w:rsidRPr="00175034" w:rsidRDefault="007D0B96" w:rsidP="00065D9B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7346" w:type="dxa"/>
            <w:shd w:val="clear" w:color="auto" w:fill="FFFFFF"/>
            <w:vAlign w:val="center"/>
          </w:tcPr>
          <w:p w:rsidR="006F64BC" w:rsidRPr="00175034" w:rsidRDefault="006F64BC" w:rsidP="007D0B96">
            <w:pPr>
              <w:spacing w:line="276" w:lineRule="auto"/>
              <w:ind w:left="132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Выполнить проекты и определить зоны санитарной охраны территорий водных объектов, где должен быть установлен санитарный режим</w:t>
            </w:r>
          </w:p>
        </w:tc>
        <w:tc>
          <w:tcPr>
            <w:tcW w:w="1883" w:type="dxa"/>
            <w:shd w:val="clear" w:color="auto" w:fill="FFFFFF"/>
            <w:vAlign w:val="center"/>
          </w:tcPr>
          <w:p w:rsidR="006F64BC" w:rsidRPr="00175034" w:rsidRDefault="00D968C7" w:rsidP="00065D9B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2022-2030</w:t>
            </w:r>
          </w:p>
        </w:tc>
      </w:tr>
      <w:tr w:rsidR="00175034" w:rsidRPr="00175034" w:rsidTr="00D35DF3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:rsidR="006F64BC" w:rsidRPr="00175034" w:rsidRDefault="007D0B96" w:rsidP="00065D9B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346" w:type="dxa"/>
            <w:shd w:val="clear" w:color="auto" w:fill="FFFFFF"/>
            <w:vAlign w:val="center"/>
          </w:tcPr>
          <w:p w:rsidR="006F64BC" w:rsidRPr="00175034" w:rsidRDefault="00D968C7" w:rsidP="007D0B96">
            <w:pPr>
              <w:spacing w:line="276" w:lineRule="auto"/>
              <w:ind w:left="132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Водозаборные сооружения централизованных систем водоснабжения оборудовать системами очистки и обеззараживания воды</w:t>
            </w:r>
          </w:p>
        </w:tc>
        <w:tc>
          <w:tcPr>
            <w:tcW w:w="1883" w:type="dxa"/>
            <w:shd w:val="clear" w:color="auto" w:fill="FFFFFF"/>
            <w:vAlign w:val="center"/>
          </w:tcPr>
          <w:p w:rsidR="006F64BC" w:rsidRPr="00175034" w:rsidRDefault="00D968C7" w:rsidP="00065D9B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2022-2030</w:t>
            </w:r>
          </w:p>
        </w:tc>
      </w:tr>
      <w:tr w:rsidR="00175034" w:rsidRPr="00175034" w:rsidTr="00D35DF3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:rsidR="00E92F8C" w:rsidRPr="00175034" w:rsidRDefault="00C9729C" w:rsidP="00065D9B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346" w:type="dxa"/>
            <w:shd w:val="clear" w:color="auto" w:fill="FFFFFF"/>
            <w:vAlign w:val="center"/>
          </w:tcPr>
          <w:p w:rsidR="00E92F8C" w:rsidRPr="00175034" w:rsidRDefault="00E92F8C" w:rsidP="007D0B96">
            <w:pPr>
              <w:spacing w:line="276" w:lineRule="auto"/>
              <w:ind w:left="132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Объединение нескольких водозаборов и сетей водоснабжения в один контур</w:t>
            </w:r>
          </w:p>
        </w:tc>
        <w:tc>
          <w:tcPr>
            <w:tcW w:w="1883" w:type="dxa"/>
            <w:shd w:val="clear" w:color="auto" w:fill="FFFFFF"/>
            <w:vAlign w:val="center"/>
          </w:tcPr>
          <w:p w:rsidR="00E92F8C" w:rsidRPr="00175034" w:rsidRDefault="007D0B96" w:rsidP="00065D9B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2022-2030</w:t>
            </w:r>
          </w:p>
        </w:tc>
      </w:tr>
      <w:tr w:rsidR="00175034" w:rsidRPr="00175034" w:rsidTr="00D35DF3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:rsidR="007D0B96" w:rsidRPr="00175034" w:rsidRDefault="00C9729C" w:rsidP="00065D9B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346" w:type="dxa"/>
            <w:shd w:val="clear" w:color="auto" w:fill="FFFFFF"/>
            <w:vAlign w:val="center"/>
          </w:tcPr>
          <w:p w:rsidR="007D0B96" w:rsidRPr="00175034" w:rsidRDefault="007D0B96" w:rsidP="007D0B96">
            <w:pPr>
              <w:spacing w:line="276" w:lineRule="auto"/>
              <w:ind w:left="132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Разделение водоснабжения на питьевую и техническую воду</w:t>
            </w:r>
          </w:p>
        </w:tc>
        <w:tc>
          <w:tcPr>
            <w:tcW w:w="1883" w:type="dxa"/>
            <w:shd w:val="clear" w:color="auto" w:fill="FFFFFF"/>
            <w:vAlign w:val="center"/>
          </w:tcPr>
          <w:p w:rsidR="007D0B96" w:rsidRPr="00175034" w:rsidRDefault="007D0B96" w:rsidP="00065D9B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2022-2030</w:t>
            </w:r>
          </w:p>
        </w:tc>
      </w:tr>
    </w:tbl>
    <w:p w:rsidR="00C64E01" w:rsidRPr="00175034" w:rsidRDefault="00C64E01" w:rsidP="00DC6C5A">
      <w:pPr>
        <w:pStyle w:val="e"/>
        <w:spacing w:line="276" w:lineRule="auto"/>
        <w:jc w:val="both"/>
      </w:pPr>
    </w:p>
    <w:p w:rsidR="00443E53" w:rsidRPr="00175034" w:rsidRDefault="00C245F2" w:rsidP="00D36F4D">
      <w:pPr>
        <w:pStyle w:val="3TimesNewRoman141"/>
        <w:ind w:left="1224" w:hanging="504"/>
      </w:pPr>
      <w:bookmarkStart w:id="115" w:name="_Toc88831185"/>
      <w:bookmarkStart w:id="116" w:name="_Toc103325702"/>
      <w:r w:rsidRPr="00175034">
        <w:t xml:space="preserve">1.4.2. </w:t>
      </w:r>
      <w:r w:rsidR="00443E53" w:rsidRPr="00175034">
        <w:t>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санитарные характеристики источников водоснабжения, а также возможное изменение указанных характеристик в результате реализации мероприятий, предусмотренных схемами водоснабжения и водоотведения</w:t>
      </w:r>
      <w:bookmarkEnd w:id="115"/>
      <w:bookmarkEnd w:id="116"/>
    </w:p>
    <w:p w:rsidR="007D0B96" w:rsidRPr="00175034" w:rsidRDefault="007D0B96" w:rsidP="007D0B96">
      <w:pPr>
        <w:pStyle w:val="e"/>
        <w:spacing w:after="240" w:line="276" w:lineRule="auto"/>
        <w:jc w:val="both"/>
      </w:pPr>
      <w:r w:rsidRPr="00175034">
        <w:t>Техническое обоснование мероприятий представлено в таблице ниже.</w:t>
      </w:r>
    </w:p>
    <w:p w:rsidR="00C9729C" w:rsidRDefault="00C9729C" w:rsidP="007D0B96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</w:p>
    <w:p w:rsidR="00C9729C" w:rsidRDefault="00C9729C" w:rsidP="007D0B96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</w:p>
    <w:p w:rsidR="007D0B96" w:rsidRPr="00175034" w:rsidRDefault="007D0B96" w:rsidP="007D0B96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  <w:r w:rsidRPr="00175034">
        <w:rPr>
          <w:rFonts w:eastAsiaTheme="minorHAnsi"/>
          <w:b/>
          <w:szCs w:val="22"/>
          <w:lang w:eastAsia="en-US"/>
        </w:rPr>
        <w:t>Таблица 1.4.2.1 – Техническое обоснование</w:t>
      </w:r>
    </w:p>
    <w:tbl>
      <w:tblPr>
        <w:tblOverlap w:val="never"/>
        <w:tblW w:w="97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8"/>
        <w:gridCol w:w="4732"/>
        <w:gridCol w:w="4497"/>
      </w:tblGrid>
      <w:tr w:rsidR="00175034" w:rsidRPr="00175034" w:rsidTr="007D0B96">
        <w:trPr>
          <w:trHeight w:val="955"/>
          <w:jc w:val="center"/>
        </w:trPr>
        <w:tc>
          <w:tcPr>
            <w:tcW w:w="508" w:type="dxa"/>
            <w:shd w:val="clear" w:color="auto" w:fill="F2F2F2" w:themeFill="background1" w:themeFillShade="F2"/>
            <w:vAlign w:val="center"/>
          </w:tcPr>
          <w:p w:rsidR="00E454DD" w:rsidRPr="00175034" w:rsidRDefault="00E454DD" w:rsidP="00E92F8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№</w:t>
            </w:r>
          </w:p>
          <w:p w:rsidR="00E454DD" w:rsidRPr="00175034" w:rsidRDefault="00E454DD" w:rsidP="00E92F8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4732" w:type="dxa"/>
            <w:shd w:val="clear" w:color="auto" w:fill="F2F2F2" w:themeFill="background1" w:themeFillShade="F2"/>
            <w:vAlign w:val="center"/>
          </w:tcPr>
          <w:p w:rsidR="00E454DD" w:rsidRPr="00175034" w:rsidRDefault="00E454DD" w:rsidP="00E92F8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Наименование работ</w:t>
            </w:r>
          </w:p>
        </w:tc>
        <w:tc>
          <w:tcPr>
            <w:tcW w:w="4497" w:type="dxa"/>
            <w:shd w:val="clear" w:color="auto" w:fill="F2F2F2" w:themeFill="background1" w:themeFillShade="F2"/>
            <w:vAlign w:val="center"/>
          </w:tcPr>
          <w:p w:rsidR="00E454DD" w:rsidRPr="00175034" w:rsidRDefault="00E454DD" w:rsidP="00E92F8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Технические обоснования</w:t>
            </w:r>
          </w:p>
        </w:tc>
      </w:tr>
      <w:tr w:rsidR="00175034" w:rsidRPr="00175034" w:rsidTr="007D0B96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:rsidR="00E454DD" w:rsidRPr="00175034" w:rsidRDefault="00E454DD" w:rsidP="00E92F8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732" w:type="dxa"/>
            <w:shd w:val="clear" w:color="auto" w:fill="FFFFFF"/>
            <w:vAlign w:val="center"/>
          </w:tcPr>
          <w:p w:rsidR="00E454DD" w:rsidRPr="00175034" w:rsidRDefault="00E454DD" w:rsidP="00E92F8C">
            <w:pPr>
              <w:spacing w:line="276" w:lineRule="auto"/>
              <w:ind w:left="132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Подключение микрорайона Южный. Прокладка трубопроводов подземная, траншейным и бестраншейным (ГНБ) способом 6298,93 м</w:t>
            </w:r>
          </w:p>
        </w:tc>
        <w:tc>
          <w:tcPr>
            <w:tcW w:w="4497" w:type="dxa"/>
            <w:shd w:val="clear" w:color="auto" w:fill="FFFFFF"/>
            <w:vAlign w:val="center"/>
          </w:tcPr>
          <w:p w:rsidR="00E454DD" w:rsidRPr="00175034" w:rsidRDefault="007D0B96" w:rsidP="00E92F8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О</w:t>
            </w:r>
            <w:r w:rsidR="006F64BC" w:rsidRPr="00175034">
              <w:rPr>
                <w:rFonts w:ascii="Times New Roman" w:hAnsi="Times New Roman"/>
                <w:sz w:val="24"/>
              </w:rPr>
              <w:t>беспечени</w:t>
            </w:r>
            <w:r w:rsidRPr="00175034">
              <w:rPr>
                <w:rFonts w:ascii="Times New Roman" w:hAnsi="Times New Roman"/>
                <w:sz w:val="24"/>
              </w:rPr>
              <w:t>е</w:t>
            </w:r>
            <w:r w:rsidR="006F64BC" w:rsidRPr="00175034">
              <w:rPr>
                <w:rFonts w:ascii="Times New Roman" w:hAnsi="Times New Roman"/>
                <w:sz w:val="24"/>
              </w:rPr>
              <w:t xml:space="preserve"> жилых зданий услугой водоснабжения</w:t>
            </w:r>
          </w:p>
        </w:tc>
      </w:tr>
      <w:tr w:rsidR="00175034" w:rsidRPr="00175034" w:rsidTr="007D0B96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:rsidR="006F64BC" w:rsidRPr="00175034" w:rsidRDefault="006F64BC" w:rsidP="006F64B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4732" w:type="dxa"/>
            <w:shd w:val="clear" w:color="auto" w:fill="FFFFFF"/>
            <w:vAlign w:val="center"/>
          </w:tcPr>
          <w:p w:rsidR="006F64BC" w:rsidRPr="00175034" w:rsidRDefault="006F64BC" w:rsidP="006F64BC">
            <w:pPr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Инвестиционная Программа Абанского сельсовета «Развитие системы водоснабжения в п. Абан ул. В. Турова 30 стр. 1 на 2017-2026 годы»</w:t>
            </w:r>
          </w:p>
        </w:tc>
        <w:tc>
          <w:tcPr>
            <w:tcW w:w="4497" w:type="dxa"/>
            <w:shd w:val="clear" w:color="auto" w:fill="FFFFFF"/>
            <w:vAlign w:val="center"/>
          </w:tcPr>
          <w:p w:rsidR="006F64BC" w:rsidRPr="00175034" w:rsidRDefault="006F64BC" w:rsidP="006F64B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Повышение надежности работы системы водоснабжения и увеличение срока службы ее элементов;</w:t>
            </w:r>
          </w:p>
          <w:p w:rsidR="006F64BC" w:rsidRPr="00175034" w:rsidRDefault="006F64BC" w:rsidP="006F64B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- обеспечение стабильного и качественного водоснабжения потребителей,</w:t>
            </w:r>
          </w:p>
          <w:p w:rsidR="006F64BC" w:rsidRPr="00175034" w:rsidRDefault="006F64BC" w:rsidP="006F64B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- обеспечение энергетической безопасности п. Абан</w:t>
            </w:r>
          </w:p>
        </w:tc>
      </w:tr>
      <w:tr w:rsidR="00175034" w:rsidRPr="00175034" w:rsidTr="007D0B96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:rsidR="006F64BC" w:rsidRPr="00175034" w:rsidRDefault="00D968C7" w:rsidP="006F64B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4732" w:type="dxa"/>
            <w:shd w:val="clear" w:color="auto" w:fill="FFFFFF"/>
            <w:vAlign w:val="center"/>
          </w:tcPr>
          <w:p w:rsidR="006F64BC" w:rsidRPr="00175034" w:rsidRDefault="00D968C7" w:rsidP="006F64BC">
            <w:pPr>
              <w:spacing w:line="276" w:lineRule="auto"/>
              <w:ind w:left="132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Инвестиционная программа ООО «</w:t>
            </w:r>
            <w:proofErr w:type="spellStart"/>
            <w:r w:rsidRPr="00175034">
              <w:rPr>
                <w:rFonts w:ascii="Times New Roman" w:hAnsi="Times New Roman"/>
                <w:sz w:val="24"/>
              </w:rPr>
              <w:t>Промбыжилсервис</w:t>
            </w:r>
            <w:proofErr w:type="spellEnd"/>
            <w:r w:rsidRPr="00175034">
              <w:rPr>
                <w:rFonts w:ascii="Times New Roman" w:hAnsi="Times New Roman"/>
                <w:sz w:val="24"/>
              </w:rPr>
              <w:t>» в сфере водоснабжения п. Абан, а именно монтаж оборудования для подъема, подготовки и распределения воды (22 ед.)</w:t>
            </w:r>
          </w:p>
        </w:tc>
        <w:tc>
          <w:tcPr>
            <w:tcW w:w="4497" w:type="dxa"/>
            <w:shd w:val="clear" w:color="auto" w:fill="FFFFFF"/>
            <w:vAlign w:val="center"/>
          </w:tcPr>
          <w:p w:rsidR="006F64BC" w:rsidRPr="00175034" w:rsidRDefault="00D968C7" w:rsidP="006F64B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Повышение безопасности, надежности и управляемости системой водоснабжения</w:t>
            </w:r>
          </w:p>
        </w:tc>
      </w:tr>
      <w:tr w:rsidR="00175034" w:rsidRPr="00175034" w:rsidTr="007D0B96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:rsidR="006F64BC" w:rsidRPr="00175034" w:rsidRDefault="00D968C7" w:rsidP="006F64B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4732" w:type="dxa"/>
            <w:shd w:val="clear" w:color="auto" w:fill="FFFFFF"/>
            <w:vAlign w:val="center"/>
          </w:tcPr>
          <w:p w:rsidR="006F64BC" w:rsidRPr="00175034" w:rsidRDefault="006F64BC" w:rsidP="006F64BC">
            <w:pPr>
              <w:pStyle w:val="ConsPlusNonformat"/>
              <w:tabs>
                <w:tab w:val="left" w:pos="1701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5034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Выполнить проекты и определить зоны санитарной охраны территорий водных объектов, где должен быть установлен санитарный режим</w:t>
            </w:r>
          </w:p>
        </w:tc>
        <w:tc>
          <w:tcPr>
            <w:tcW w:w="4497" w:type="dxa"/>
            <w:shd w:val="clear" w:color="auto" w:fill="FFFFFF"/>
            <w:vAlign w:val="center"/>
          </w:tcPr>
          <w:p w:rsidR="006F64BC" w:rsidRPr="00175034" w:rsidRDefault="006F64BC" w:rsidP="006F64B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Позволит обеспечить санитарную охрану от загрязнения источников водоснабжения и водопроводных сооружений, а также территорий, на которых они расположены</w:t>
            </w:r>
          </w:p>
        </w:tc>
      </w:tr>
      <w:tr w:rsidR="00175034" w:rsidRPr="00175034" w:rsidTr="007D0B96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:rsidR="006F64BC" w:rsidRPr="00175034" w:rsidRDefault="007D0B96" w:rsidP="006F64B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4732" w:type="dxa"/>
            <w:shd w:val="clear" w:color="auto" w:fill="FFFFFF"/>
            <w:vAlign w:val="center"/>
          </w:tcPr>
          <w:p w:rsidR="006F64BC" w:rsidRPr="00175034" w:rsidRDefault="00D968C7" w:rsidP="006F64BC">
            <w:pPr>
              <w:spacing w:line="276" w:lineRule="auto"/>
              <w:ind w:left="132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Водозаборные сооружения централизованных систем водоснабжения оборудовать системами очистки и обеззараживания воды</w:t>
            </w:r>
          </w:p>
        </w:tc>
        <w:tc>
          <w:tcPr>
            <w:tcW w:w="4497" w:type="dxa"/>
            <w:shd w:val="clear" w:color="auto" w:fill="FFFFFF"/>
            <w:vAlign w:val="center"/>
          </w:tcPr>
          <w:p w:rsidR="006F64BC" w:rsidRPr="00175034" w:rsidRDefault="00E92F8C" w:rsidP="006F64B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Выполнение мероприятий, направленных на обеспечение соответствия качества питьевой воды требованиям законодательства Российской Федерации</w:t>
            </w:r>
          </w:p>
        </w:tc>
      </w:tr>
      <w:tr w:rsidR="00175034" w:rsidRPr="00175034" w:rsidTr="007D0B96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:rsidR="00E92F8C" w:rsidRPr="00175034" w:rsidRDefault="00C9729C" w:rsidP="006F64B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4732" w:type="dxa"/>
            <w:shd w:val="clear" w:color="auto" w:fill="FFFFFF"/>
            <w:vAlign w:val="center"/>
          </w:tcPr>
          <w:p w:rsidR="00E92F8C" w:rsidRPr="00175034" w:rsidRDefault="00E92F8C" w:rsidP="006F64BC">
            <w:pPr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Объединение нескольких водозаборов и сетей водоснабжения в один контур</w:t>
            </w:r>
          </w:p>
        </w:tc>
        <w:tc>
          <w:tcPr>
            <w:tcW w:w="4497" w:type="dxa"/>
            <w:shd w:val="clear" w:color="auto" w:fill="FFFFFF"/>
            <w:vAlign w:val="center"/>
          </w:tcPr>
          <w:p w:rsidR="00E92F8C" w:rsidRPr="00175034" w:rsidRDefault="00775097" w:rsidP="006F64B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775097">
              <w:rPr>
                <w:rFonts w:ascii="Times New Roman" w:hAnsi="Times New Roman"/>
                <w:sz w:val="24"/>
                <w:highlight w:val="yellow"/>
              </w:rPr>
              <w:t>Уменьшение количества проведения необходимых проб воды. Снижение затрат на энергоресурсы в связи с закрытием объединенных ВНБ</w:t>
            </w:r>
          </w:p>
        </w:tc>
      </w:tr>
      <w:tr w:rsidR="00175034" w:rsidRPr="00175034" w:rsidTr="007D0B96">
        <w:trPr>
          <w:trHeight w:val="955"/>
          <w:jc w:val="center"/>
        </w:trPr>
        <w:tc>
          <w:tcPr>
            <w:tcW w:w="508" w:type="dxa"/>
            <w:shd w:val="clear" w:color="auto" w:fill="FFFFFF"/>
            <w:vAlign w:val="center"/>
          </w:tcPr>
          <w:p w:rsidR="00E92F8C" w:rsidRPr="00175034" w:rsidRDefault="00C9729C" w:rsidP="006F64B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4732" w:type="dxa"/>
            <w:shd w:val="clear" w:color="auto" w:fill="FFFFFF"/>
            <w:vAlign w:val="center"/>
          </w:tcPr>
          <w:p w:rsidR="00E92F8C" w:rsidRPr="00175034" w:rsidRDefault="00E92F8C" w:rsidP="006F64BC">
            <w:pPr>
              <w:jc w:val="center"/>
              <w:rPr>
                <w:rFonts w:ascii="Times New Roman" w:hAnsi="Times New Roman"/>
                <w:sz w:val="24"/>
              </w:rPr>
            </w:pPr>
            <w:bookmarkStart w:id="117" w:name="_Hlk103256694"/>
            <w:r w:rsidRPr="00175034">
              <w:rPr>
                <w:rFonts w:ascii="Times New Roman" w:hAnsi="Times New Roman"/>
                <w:sz w:val="24"/>
              </w:rPr>
              <w:t xml:space="preserve">Разделение </w:t>
            </w:r>
            <w:r w:rsidR="007D0B96" w:rsidRPr="00175034">
              <w:rPr>
                <w:rFonts w:ascii="Times New Roman" w:hAnsi="Times New Roman"/>
                <w:sz w:val="24"/>
              </w:rPr>
              <w:t>водоснабжения на питьевую и техническую воду</w:t>
            </w:r>
            <w:bookmarkEnd w:id="117"/>
          </w:p>
        </w:tc>
        <w:tc>
          <w:tcPr>
            <w:tcW w:w="4497" w:type="dxa"/>
            <w:shd w:val="clear" w:color="auto" w:fill="FFFFFF"/>
            <w:vAlign w:val="center"/>
          </w:tcPr>
          <w:p w:rsidR="00E92F8C" w:rsidRPr="00175034" w:rsidRDefault="00973928" w:rsidP="006F64BC">
            <w:pPr>
              <w:spacing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Экономия средств потребителей</w:t>
            </w:r>
          </w:p>
        </w:tc>
      </w:tr>
    </w:tbl>
    <w:p w:rsidR="00F24530" w:rsidRPr="00175034" w:rsidRDefault="00F24530" w:rsidP="007D0B96">
      <w:pPr>
        <w:pStyle w:val="e"/>
        <w:spacing w:line="276" w:lineRule="auto"/>
        <w:ind w:firstLine="0"/>
        <w:jc w:val="both"/>
      </w:pPr>
    </w:p>
    <w:p w:rsidR="00FB4F6E" w:rsidRPr="00175034" w:rsidRDefault="00C245F2" w:rsidP="00D36F4D">
      <w:pPr>
        <w:pStyle w:val="3TimesNewRoman141"/>
        <w:ind w:left="1224" w:hanging="504"/>
      </w:pPr>
      <w:bookmarkStart w:id="118" w:name="_Toc88831186"/>
      <w:bookmarkStart w:id="119" w:name="_Toc103325703"/>
      <w:r w:rsidRPr="00175034">
        <w:t xml:space="preserve">1.4.3. </w:t>
      </w:r>
      <w:r w:rsidR="00194349" w:rsidRPr="00175034">
        <w:t>Сведения о вновь строящихся, реконструируемых и предлагаемых к выводу из эксплуатации объектах системы водоснабжения</w:t>
      </w:r>
      <w:bookmarkEnd w:id="118"/>
      <w:bookmarkEnd w:id="119"/>
      <w:r w:rsidR="00635E21" w:rsidRPr="00175034">
        <w:t xml:space="preserve"> </w:t>
      </w:r>
    </w:p>
    <w:p w:rsidR="00973928" w:rsidRPr="00175034" w:rsidRDefault="00973928" w:rsidP="00973928">
      <w:pPr>
        <w:pStyle w:val="e"/>
        <w:spacing w:line="276" w:lineRule="auto"/>
        <w:jc w:val="both"/>
      </w:pPr>
      <w:r w:rsidRPr="00175034">
        <w:t>Маршрут прохождения трассы выбран на основании технического задания на проектирование.</w:t>
      </w:r>
    </w:p>
    <w:p w:rsidR="00973928" w:rsidRPr="00175034" w:rsidRDefault="00973928" w:rsidP="00973928">
      <w:pPr>
        <w:pStyle w:val="e"/>
        <w:spacing w:line="276" w:lineRule="auto"/>
        <w:jc w:val="both"/>
      </w:pPr>
      <w:r w:rsidRPr="00175034">
        <w:t>Трасса проходит по уличной сети микрорайона «Южный», основные участки водопроводных сетей прокладываются по улицам Красная, Советская, 1 мая, Чкалова, Транспортная, Сибирская микрорайона «Южный» п. Абан.</w:t>
      </w:r>
    </w:p>
    <w:p w:rsidR="00973928" w:rsidRPr="00175034" w:rsidRDefault="00973928" w:rsidP="00973928">
      <w:pPr>
        <w:pStyle w:val="e"/>
        <w:spacing w:line="276" w:lineRule="auto"/>
        <w:jc w:val="both"/>
      </w:pPr>
      <w:r w:rsidRPr="00175034">
        <w:t>Общая протяженность запроектированной сети составляет 6298,93м.</w:t>
      </w:r>
    </w:p>
    <w:p w:rsidR="00973928" w:rsidRPr="00175034" w:rsidRDefault="00973928" w:rsidP="00973928">
      <w:pPr>
        <w:pStyle w:val="e"/>
        <w:spacing w:after="240" w:line="276" w:lineRule="auto"/>
        <w:jc w:val="both"/>
      </w:pPr>
      <w:r w:rsidRPr="00175034">
        <w:t>Сети размещены в границах земельного отвода.</w:t>
      </w:r>
    </w:p>
    <w:p w:rsidR="00973928" w:rsidRPr="00175034" w:rsidRDefault="00973928" w:rsidP="00973928">
      <w:pPr>
        <w:pStyle w:val="e"/>
        <w:spacing w:line="276" w:lineRule="auto"/>
        <w:jc w:val="both"/>
      </w:pPr>
      <w:r w:rsidRPr="00175034">
        <w:t xml:space="preserve">Проектируемый водопровод предусматривает подключение жилой застройки микрорайона и распределительных колодцев 7-ти водонапорных башен по </w:t>
      </w:r>
      <w:proofErr w:type="spellStart"/>
      <w:r w:rsidRPr="00175034">
        <w:t>ул.Солнечная</w:t>
      </w:r>
      <w:proofErr w:type="spellEnd"/>
      <w:r w:rsidRPr="00175034">
        <w:t xml:space="preserve">, Красная, Советская, 1 Мая, Фрунзе в </w:t>
      </w:r>
      <w:proofErr w:type="spellStart"/>
      <w:r w:rsidRPr="00175034">
        <w:t>п.Абан</w:t>
      </w:r>
      <w:proofErr w:type="spellEnd"/>
      <w:r w:rsidRPr="00175034">
        <w:t xml:space="preserve"> (с последующим их закрытием на консервацию) к водозаборному сооружению в </w:t>
      </w:r>
      <w:proofErr w:type="spellStart"/>
      <w:r w:rsidRPr="00175034">
        <w:t>мкр</w:t>
      </w:r>
      <w:proofErr w:type="spellEnd"/>
      <w:r w:rsidRPr="00175034">
        <w:t>. «Южный» по адресу ул.1 Мая,205А.</w:t>
      </w:r>
    </w:p>
    <w:p w:rsidR="00C64E01" w:rsidRPr="00175034" w:rsidRDefault="00C64E01" w:rsidP="00973928">
      <w:pPr>
        <w:pStyle w:val="e"/>
        <w:spacing w:line="276" w:lineRule="auto"/>
        <w:ind w:firstLine="0"/>
        <w:jc w:val="both"/>
      </w:pPr>
    </w:p>
    <w:p w:rsidR="00BD1F71" w:rsidRPr="00175034" w:rsidRDefault="00C245F2" w:rsidP="00D36F4D">
      <w:pPr>
        <w:pStyle w:val="3TimesNewRoman141"/>
        <w:ind w:left="1224" w:hanging="504"/>
      </w:pPr>
      <w:bookmarkStart w:id="120" w:name="_Toc88831187"/>
      <w:bookmarkStart w:id="121" w:name="_Toc103325704"/>
      <w:r w:rsidRPr="00175034">
        <w:t xml:space="preserve">1.4.4. </w:t>
      </w:r>
      <w:r w:rsidR="00BD1F71" w:rsidRPr="00175034">
        <w:t>Сведения о развитии систем диспетчеризации, телемеханизации и систем управления режимами водоснабжения на объектах организаций, осуществляющих водоснабжение</w:t>
      </w:r>
      <w:bookmarkEnd w:id="120"/>
      <w:bookmarkEnd w:id="121"/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Системы управления технологическими процессами включают: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диспетчерскую – обеспечивающую контроль и поддержание заданных режимов работы водопроводных сооружений на основе использования средств контроля, передачи, преобразования и отображения информации;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автоматизированную (АСУ ТП) – включающую диспетчерскую систему управления с применением средств вычислительной техники для оценки экономичности, качества работы и расчёта оптимальных режимов эксплуатации сооружений. АСУ ТП должны применяться при условии их окупаемости.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Диспетчерское управление необходимо сочетать с частичной или полной автоматизацией контролируемых сооружений. Объёмы диспетчерского управления должны быть минимальными, но достаточными для исчерпывающей информации о протекании технологического процесса и состоянии технологического оборудования, а также оперативного управления сооружениями.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Пункты управления и отдельные контролируемые сооружения должны также включаться в систему административно-хозяйственной телефонной связи. Пункты управления и контролируемые сооружения должны быть радиофицированы.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В пунктах управления следует предусматривать: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диспетчерскую – для размещения диспетчерского персонала, щита пульта, мнемосхемы, других средств отображения информации и средств связи;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аппаратную – для размещения устройств телемеханики, электропитания, коммутации линии связи (кросс) каналообразующей и релейной телефонной аппаратуры;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комнату отдыха персонала;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мастерскую текущего ремонта аппаратуры;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аккумуляторную и зарядную.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Для размещения специальных технических средств АСУ ТП необходимо дополнительно предусматривать: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машинный зал для ЭВМ;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помещение подготовки и хранения данных;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помещение для программистов и операторов.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В зависимости от состава оборудования, предусмотренного для систем управления, отдельные помещения допускается объединять или исключать.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Пункты управления системы водоснабжения следует размещать на площадках водопроводных сооружений в административно-бытовых зданиях, зданиях фильтров или насосных станций (при создании необходимых условий по уровню шума, вибрации и т. п.), а также в здании управления водопроводного хозяйства.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При телемеханизации необходимо предусматривать диспетчерское управление: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неавтоматизированными насосными агрегатами, для которых необходимо оперативное вмешательство диспетчера;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автоматизированными насосными агрегатами на станциях, не допускающих перерыва в подаче воды и требующих дублированного управления;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пожарными насосными агрегатами;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задвижками на сетях и водоводах для оперативных переключений.</w:t>
      </w:r>
    </w:p>
    <w:p w:rsidR="00502846" w:rsidRPr="00175034" w:rsidRDefault="00F24530" w:rsidP="00F24530">
      <w:pPr>
        <w:pStyle w:val="e"/>
        <w:spacing w:line="276" w:lineRule="auto"/>
        <w:ind w:firstLine="567"/>
        <w:jc w:val="both"/>
      </w:pPr>
      <w:r w:rsidRPr="00175034">
        <w:t xml:space="preserve">Развитие систем диспетчеризации, телемеханизации и систем управления режимами водоснабжения на объектах </w:t>
      </w:r>
      <w:r w:rsidR="00973928" w:rsidRPr="00175034">
        <w:t>организации,</w:t>
      </w:r>
      <w:r w:rsidRPr="00175034">
        <w:t xml:space="preserve"> осуществляющей водоснабжение не планируется.</w:t>
      </w:r>
    </w:p>
    <w:p w:rsidR="00973928" w:rsidRPr="00175034" w:rsidRDefault="00973928" w:rsidP="00F24530">
      <w:pPr>
        <w:pStyle w:val="e"/>
        <w:spacing w:line="276" w:lineRule="auto"/>
        <w:ind w:firstLine="567"/>
        <w:jc w:val="both"/>
      </w:pPr>
    </w:p>
    <w:p w:rsidR="00BD1F71" w:rsidRPr="00175034" w:rsidRDefault="00C245F2" w:rsidP="00D36F4D">
      <w:pPr>
        <w:pStyle w:val="3TimesNewRoman141"/>
        <w:ind w:left="1224" w:hanging="504"/>
      </w:pPr>
      <w:bookmarkStart w:id="122" w:name="_Toc88831188"/>
      <w:bookmarkStart w:id="123" w:name="_Toc103325705"/>
      <w:r w:rsidRPr="00175034">
        <w:t xml:space="preserve">1.4.5. </w:t>
      </w:r>
      <w:r w:rsidR="00BD1F71" w:rsidRPr="00175034">
        <w:t>Сведения об оснащенности зданий, строений, сооружений приборами учета воды и их применении при осуществлении расчетов за потребленную воду</w:t>
      </w:r>
      <w:bookmarkEnd w:id="122"/>
      <w:bookmarkEnd w:id="123"/>
    </w:p>
    <w:p w:rsidR="00132FA0" w:rsidRPr="00175034" w:rsidRDefault="009627AA" w:rsidP="00F24530">
      <w:pPr>
        <w:pStyle w:val="e"/>
        <w:spacing w:before="0" w:line="276" w:lineRule="auto"/>
        <w:jc w:val="both"/>
      </w:pPr>
      <w:r w:rsidRPr="00175034">
        <w:t>Расчеты за воду производятся ежемесячно по договорам, заключенным с</w:t>
      </w:r>
      <w:r w:rsidR="00F24530" w:rsidRPr="00175034">
        <w:t xml:space="preserve"> </w:t>
      </w:r>
      <w:r w:rsidRPr="00175034">
        <w:t>ООО «Промбытжилсервис», на основании показаний приборов учета воды, а также на основе расчетных данных (при отсутствии введенных в эксплуатацию узлов учета воды). Оснащенность приборами учета холодной и горячей воды многоквартирных домов, имеющих техническую возможность установки общедомовых и индивидуальных приборов учет (ОДПУ, ИПУ) представлена в таблице</w:t>
      </w:r>
      <w:r w:rsidR="00D44BDD" w:rsidRPr="00175034">
        <w:t xml:space="preserve"> ниже:</w:t>
      </w: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1.4.5.1 - Сведения об оснащенности приборах учета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3628"/>
        <w:gridCol w:w="3628"/>
        <w:gridCol w:w="812"/>
        <w:gridCol w:w="783"/>
        <w:gridCol w:w="778"/>
      </w:tblGrid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Наименование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места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реализации</w:t>
            </w:r>
            <w:proofErr w:type="spellEnd"/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Фактически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оснащено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Тех-ой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Население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Прочие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потребители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Итого по МО </w:t>
            </w:r>
            <w:r w:rsidR="006D3074" w:rsidRPr="00175034">
              <w:rPr>
                <w:rFonts w:ascii="Times New Roman" w:hAnsi="Times New Roman"/>
                <w:szCs w:val="22"/>
              </w:rPr>
              <w:t>посёлок Абан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Население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Бюджет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Прочие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потребители</w:t>
            </w:r>
            <w:proofErr w:type="spellEnd"/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>
        <w:trPr>
          <w:jc w:val="center"/>
        </w:trPr>
        <w:tc>
          <w:tcPr>
            <w:tcW w:w="2310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</w:tbl>
    <w:p w:rsidR="00F24530" w:rsidRPr="00175034" w:rsidRDefault="00F24530" w:rsidP="00F24530">
      <w:pPr>
        <w:pStyle w:val="e"/>
        <w:spacing w:line="276" w:lineRule="auto"/>
        <w:jc w:val="center"/>
      </w:pPr>
    </w:p>
    <w:p w:rsidR="00BD1F71" w:rsidRPr="00175034" w:rsidRDefault="00C245F2" w:rsidP="00D36F4D">
      <w:pPr>
        <w:pStyle w:val="3TimesNewRoman141"/>
        <w:ind w:left="1224" w:hanging="504"/>
        <w:rPr>
          <w:rFonts w:eastAsia="Calibri"/>
          <w:b w:val="0"/>
          <w:bCs w:val="0"/>
          <w:szCs w:val="24"/>
        </w:rPr>
      </w:pPr>
      <w:bookmarkStart w:id="124" w:name="_Toc88831189"/>
      <w:bookmarkStart w:id="125" w:name="_Toc103325706"/>
      <w:r w:rsidRPr="00175034">
        <w:t xml:space="preserve">1.4.6. </w:t>
      </w:r>
      <w:r w:rsidR="00C7160D" w:rsidRPr="00175034">
        <w:t>О</w:t>
      </w:r>
      <w:r w:rsidR="00BD1F71" w:rsidRPr="00175034">
        <w:t xml:space="preserve">писание вариантов маршрутов прохождения трубопроводов (трасс) по территории </w:t>
      </w:r>
      <w:r w:rsidR="006303E0" w:rsidRPr="00175034">
        <w:t>поселения, городского округа</w:t>
      </w:r>
      <w:r w:rsidR="00BD1F71" w:rsidRPr="00175034">
        <w:t xml:space="preserve"> и их обоснование</w:t>
      </w:r>
      <w:bookmarkEnd w:id="124"/>
      <w:bookmarkEnd w:id="125"/>
    </w:p>
    <w:p w:rsidR="00A456CB" w:rsidRPr="00175034" w:rsidRDefault="00A456CB" w:rsidP="00A456CB">
      <w:pPr>
        <w:pStyle w:val="e"/>
        <w:spacing w:line="276" w:lineRule="auto"/>
        <w:jc w:val="both"/>
      </w:pPr>
      <w:r w:rsidRPr="00175034">
        <w:t>Трасса проходит по уличной сети микрорайона «Южный», основные участки водопроводных сетей прокладываются по улицам Красная, Советская, 1 мая, Чкалова, Транспортная, Сибирская микрорайона «Южный» п. Абан.</w:t>
      </w:r>
    </w:p>
    <w:p w:rsidR="00A456CB" w:rsidRPr="00175034" w:rsidRDefault="00A456CB" w:rsidP="00A456CB">
      <w:pPr>
        <w:pStyle w:val="e"/>
        <w:spacing w:line="276" w:lineRule="auto"/>
        <w:jc w:val="both"/>
      </w:pPr>
      <w:r w:rsidRPr="00175034">
        <w:t>Общая протяженность запроектированной сети составляет 6298,93м.</w:t>
      </w:r>
    </w:p>
    <w:p w:rsidR="00A456CB" w:rsidRPr="00175034" w:rsidRDefault="00A456CB" w:rsidP="00A456CB">
      <w:pPr>
        <w:pStyle w:val="e"/>
        <w:spacing w:line="276" w:lineRule="auto"/>
        <w:jc w:val="both"/>
      </w:pPr>
      <w:r w:rsidRPr="00175034">
        <w:t>Сети размещены в границах земельного отвода.</w:t>
      </w:r>
    </w:p>
    <w:p w:rsidR="009627AA" w:rsidRPr="00175034" w:rsidRDefault="009627AA" w:rsidP="009627AA">
      <w:pPr>
        <w:pStyle w:val="e"/>
        <w:spacing w:line="276" w:lineRule="auto"/>
        <w:jc w:val="both"/>
      </w:pPr>
      <w:r w:rsidRPr="00175034">
        <w:t>Маршруты прохождения реконструируемых инженерных сетей будут совпадать с трассами существующих коммуникаций.</w:t>
      </w:r>
    </w:p>
    <w:p w:rsidR="00F24530" w:rsidRPr="00175034" w:rsidRDefault="00F24530" w:rsidP="009627AA">
      <w:pPr>
        <w:pStyle w:val="e"/>
        <w:spacing w:line="276" w:lineRule="auto"/>
        <w:jc w:val="both"/>
      </w:pPr>
    </w:p>
    <w:p w:rsidR="00BD1F71" w:rsidRPr="00175034" w:rsidRDefault="00C245F2" w:rsidP="00D36F4D">
      <w:pPr>
        <w:pStyle w:val="3TimesNewRoman141"/>
        <w:ind w:left="1224" w:hanging="504"/>
      </w:pPr>
      <w:bookmarkStart w:id="126" w:name="_Toc88831190"/>
      <w:bookmarkStart w:id="127" w:name="_Toc103325707"/>
      <w:r w:rsidRPr="00175034">
        <w:t xml:space="preserve">1.4.7. </w:t>
      </w:r>
      <w:r w:rsidR="00BD1F71" w:rsidRPr="00175034">
        <w:t>Рекомендации о месте размещения насосных станций, резервуаров, водонапорных башен</w:t>
      </w:r>
      <w:bookmarkEnd w:id="126"/>
      <w:bookmarkEnd w:id="127"/>
    </w:p>
    <w:p w:rsidR="00BD1F71" w:rsidRPr="00175034" w:rsidRDefault="009627AA" w:rsidP="009627AA">
      <w:pPr>
        <w:pStyle w:val="e"/>
        <w:spacing w:line="276" w:lineRule="auto"/>
        <w:jc w:val="both"/>
      </w:pPr>
      <w:r w:rsidRPr="00175034">
        <w:t>Насосные станции, резервуары и водонапорные башни к строительству не предусмотрены</w:t>
      </w:r>
      <w:r w:rsidR="00BD1F71" w:rsidRPr="00175034">
        <w:t>.</w:t>
      </w:r>
    </w:p>
    <w:p w:rsidR="00F24530" w:rsidRPr="00175034" w:rsidRDefault="00F24530" w:rsidP="009627AA">
      <w:pPr>
        <w:pStyle w:val="e"/>
        <w:spacing w:line="276" w:lineRule="auto"/>
        <w:jc w:val="both"/>
      </w:pPr>
    </w:p>
    <w:p w:rsidR="00BD1F71" w:rsidRPr="00175034" w:rsidRDefault="00C245F2" w:rsidP="00D36F4D">
      <w:pPr>
        <w:pStyle w:val="3TimesNewRoman141"/>
        <w:ind w:left="1224" w:hanging="504"/>
      </w:pPr>
      <w:bookmarkStart w:id="128" w:name="_Toc88831191"/>
      <w:bookmarkStart w:id="129" w:name="_Toc103325708"/>
      <w:r w:rsidRPr="00175034">
        <w:t xml:space="preserve">1.4.8. </w:t>
      </w:r>
      <w:r w:rsidR="00BD1F71" w:rsidRPr="00175034">
        <w:t>Границы планируемых зон размещения объектов централизованных систем</w:t>
      </w:r>
      <w:r w:rsidR="00D9288D" w:rsidRPr="00175034">
        <w:t xml:space="preserve"> горячего водоснабжения,</w:t>
      </w:r>
      <w:r w:rsidR="00BD1F71" w:rsidRPr="00175034">
        <w:t xml:space="preserve"> холодного водоснабжения</w:t>
      </w:r>
      <w:bookmarkEnd w:id="128"/>
      <w:bookmarkEnd w:id="129"/>
    </w:p>
    <w:p w:rsidR="00BD1F71" w:rsidRPr="00175034" w:rsidRDefault="009627AA" w:rsidP="009627AA">
      <w:pPr>
        <w:pStyle w:val="e"/>
        <w:spacing w:line="276" w:lineRule="auto"/>
        <w:jc w:val="both"/>
      </w:pPr>
      <w:r w:rsidRPr="00175034">
        <w:t>Все строящиеся объекты будут размещены в границах</w:t>
      </w:r>
      <w:r w:rsidR="00F24530" w:rsidRPr="00175034">
        <w:t xml:space="preserve"> муниципального образования </w:t>
      </w:r>
      <w:r w:rsidR="006D3074" w:rsidRPr="00175034">
        <w:t>посёлок Абан</w:t>
      </w:r>
      <w:r w:rsidR="00BD1F71" w:rsidRPr="00175034">
        <w:t>.</w:t>
      </w:r>
    </w:p>
    <w:p w:rsidR="00F24530" w:rsidRPr="00175034" w:rsidRDefault="00F24530" w:rsidP="009627AA">
      <w:pPr>
        <w:pStyle w:val="e"/>
        <w:spacing w:line="276" w:lineRule="auto"/>
        <w:jc w:val="both"/>
      </w:pPr>
    </w:p>
    <w:p w:rsidR="00BD1F71" w:rsidRPr="00175034" w:rsidRDefault="00C245F2" w:rsidP="00D36F4D">
      <w:pPr>
        <w:pStyle w:val="3TimesNewRoman141"/>
        <w:ind w:left="1224" w:hanging="504"/>
      </w:pPr>
      <w:bookmarkStart w:id="130" w:name="_Toc88831192"/>
      <w:bookmarkStart w:id="131" w:name="_Toc103325709"/>
      <w:r w:rsidRPr="00175034">
        <w:t xml:space="preserve">1.4.9. </w:t>
      </w:r>
      <w:r w:rsidR="00C7160D" w:rsidRPr="00175034">
        <w:t>К</w:t>
      </w:r>
      <w:r w:rsidR="00BD1F71" w:rsidRPr="00175034">
        <w:t xml:space="preserve">арты (схемы) существующего и планируемого размещения объектов централизованных систем </w:t>
      </w:r>
      <w:r w:rsidR="000D2C10" w:rsidRPr="00175034">
        <w:t xml:space="preserve">горячего водоснабжения, </w:t>
      </w:r>
      <w:r w:rsidR="00BD1F71" w:rsidRPr="00175034">
        <w:t>холодного водоснабжения</w:t>
      </w:r>
      <w:bookmarkEnd w:id="130"/>
      <w:bookmarkEnd w:id="131"/>
    </w:p>
    <w:p w:rsidR="00444104" w:rsidRPr="00175034" w:rsidRDefault="00C7160D" w:rsidP="00973928">
      <w:pPr>
        <w:pStyle w:val="e"/>
        <w:spacing w:line="276" w:lineRule="auto"/>
      </w:pPr>
      <w:r w:rsidRPr="00175034">
        <w:t>Ориентировочные карты (схемы) существующего и планируемого размещения объектов централизованных систем холодного водоснаб</w:t>
      </w:r>
      <w:r w:rsidR="002E0251" w:rsidRPr="00175034">
        <w:t>жения</w:t>
      </w:r>
      <w:r w:rsidR="00973928" w:rsidRPr="00175034">
        <w:t xml:space="preserve"> представлены</w:t>
      </w:r>
      <w:r w:rsidR="002E0251" w:rsidRPr="00175034">
        <w:t xml:space="preserve"> </w:t>
      </w:r>
      <w:r w:rsidR="00973928" w:rsidRPr="00175034">
        <w:t>в приложении № 1.</w:t>
      </w:r>
    </w:p>
    <w:p w:rsidR="00C7160D" w:rsidRPr="00175034" w:rsidRDefault="00C7160D" w:rsidP="000200E3">
      <w:pPr>
        <w:jc w:val="left"/>
        <w:rPr>
          <w:rFonts w:ascii="Times New Roman" w:eastAsia="Calibri" w:hAnsi="Times New Roman"/>
          <w:sz w:val="24"/>
        </w:rPr>
      </w:pP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194349" w:rsidRPr="00175034" w:rsidRDefault="00C245F2" w:rsidP="00D36F4D">
      <w:pPr>
        <w:pStyle w:val="3TimesNewRoman141"/>
        <w:ind w:left="1224" w:hanging="504"/>
      </w:pPr>
      <w:bookmarkStart w:id="132" w:name="_Toc88831193"/>
      <w:bookmarkStart w:id="133" w:name="_Toc103325710"/>
      <w:r w:rsidRPr="00175034">
        <w:t xml:space="preserve">1.5. </w:t>
      </w:r>
      <w:r w:rsidR="00A873F5" w:rsidRPr="00175034">
        <w:t>ЭКОЛОГИЧЕСКИЕ АСПЕКТЫ МЕРОПРИЯТИЙ ПО СТРОИТЕЛЬСТВУ, РЕКОНСТРУКЦИИ И МОДЕРНИЗАЦИИ ОБЪЕКТОВ ЦЕНТРАЛИЗОВАННЫХ СИСТЕМ ВОДОСНАБЖЕНИЯ</w:t>
      </w:r>
      <w:bookmarkEnd w:id="132"/>
      <w:bookmarkEnd w:id="133"/>
      <w:r w:rsidR="00A873F5" w:rsidRPr="00175034">
        <w:t xml:space="preserve"> </w:t>
      </w:r>
    </w:p>
    <w:p w:rsidR="00194349" w:rsidRPr="00175034" w:rsidRDefault="00C245F2" w:rsidP="00D36F4D">
      <w:pPr>
        <w:pStyle w:val="3TimesNewRoman141"/>
        <w:ind w:left="1224" w:hanging="504"/>
      </w:pPr>
      <w:bookmarkStart w:id="134" w:name="_Toc88831194"/>
      <w:bookmarkStart w:id="135" w:name="_Toc103325711"/>
      <w:r w:rsidRPr="00175034">
        <w:t xml:space="preserve">1.5.1. </w:t>
      </w:r>
      <w:r w:rsidR="00265BEF" w:rsidRPr="00175034">
        <w:t xml:space="preserve">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</w:t>
      </w:r>
      <w:r w:rsidR="000D2C10" w:rsidRPr="00175034">
        <w:t xml:space="preserve">(утилизации) </w:t>
      </w:r>
      <w:r w:rsidR="00265BEF" w:rsidRPr="00175034">
        <w:t>промывных вод</w:t>
      </w:r>
      <w:bookmarkEnd w:id="134"/>
      <w:bookmarkEnd w:id="135"/>
    </w:p>
    <w:p w:rsidR="00C7160D" w:rsidRPr="00175034" w:rsidRDefault="00C7160D" w:rsidP="009627AA">
      <w:pPr>
        <w:pStyle w:val="e"/>
        <w:spacing w:line="276" w:lineRule="auto"/>
        <w:jc w:val="both"/>
      </w:pPr>
      <w:r w:rsidRPr="00175034">
        <w:t>В качестве мер по предотвращению негативного воздействия на водные объекты при модернизации объектов систем водоснабжения, применяется строительство магистральных сетей водоснабжения, выполненных и</w:t>
      </w:r>
      <w:r w:rsidR="00814E1B" w:rsidRPr="00175034">
        <w:t>з</w:t>
      </w:r>
      <w:r w:rsidRPr="00175034">
        <w:t xml:space="preserve"> полимерных материалов. </w:t>
      </w:r>
    </w:p>
    <w:p w:rsidR="00C7160D" w:rsidRPr="00175034" w:rsidRDefault="009627AA" w:rsidP="00814E1B">
      <w:pPr>
        <w:pStyle w:val="e"/>
        <w:spacing w:line="276" w:lineRule="auto"/>
        <w:jc w:val="both"/>
      </w:pPr>
      <w:r w:rsidRPr="00175034">
        <w:t xml:space="preserve">Все мероприятия, направленные на улучшение качества питьевой воды, могут быть отнесены к мероприятиям по охране окружающей среды и здоровья населения </w:t>
      </w:r>
      <w:r w:rsidR="00F24530" w:rsidRPr="00175034">
        <w:t>муниципального образования</w:t>
      </w:r>
      <w:r w:rsidR="00F06C47" w:rsidRPr="00175034">
        <w:t>.</w:t>
      </w:r>
      <w:r w:rsidRPr="00175034">
        <w:t xml:space="preserve"> Эффект от внедрения данных мероприятий – улучшения здоровья и качества жизни граждан.</w:t>
      </w:r>
    </w:p>
    <w:p w:rsidR="00F24530" w:rsidRPr="00175034" w:rsidRDefault="00F24530" w:rsidP="00814E1B">
      <w:pPr>
        <w:pStyle w:val="e"/>
        <w:spacing w:line="276" w:lineRule="auto"/>
        <w:jc w:val="both"/>
      </w:pPr>
    </w:p>
    <w:p w:rsidR="00194349" w:rsidRPr="00175034" w:rsidRDefault="00C245F2" w:rsidP="00D36F4D">
      <w:pPr>
        <w:pStyle w:val="3TimesNewRoman141"/>
        <w:ind w:left="1224" w:hanging="504"/>
      </w:pPr>
      <w:bookmarkStart w:id="136" w:name="_Toc88831195"/>
      <w:bookmarkStart w:id="137" w:name="_Toc103325712"/>
      <w:r w:rsidRPr="00175034">
        <w:t xml:space="preserve">1.5.2. </w:t>
      </w:r>
      <w:r w:rsidR="00265BEF" w:rsidRPr="00175034">
        <w:t>Сведения о мерах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</w:t>
      </w:r>
      <w:r w:rsidR="00DF5063" w:rsidRPr="00175034">
        <w:t xml:space="preserve"> (хлор и др.)</w:t>
      </w:r>
      <w:bookmarkEnd w:id="136"/>
      <w:bookmarkEnd w:id="137"/>
    </w:p>
    <w:p w:rsidR="00973928" w:rsidRPr="00175034" w:rsidRDefault="00973928" w:rsidP="00DC66A0">
      <w:pPr>
        <w:pStyle w:val="e"/>
        <w:spacing w:line="276" w:lineRule="auto"/>
        <w:jc w:val="both"/>
      </w:pPr>
      <w:r w:rsidRPr="00175034">
        <w:t>Химические реагенты в водоподготовке не применяются.</w:t>
      </w:r>
    </w:p>
    <w:p w:rsidR="00B80BA1" w:rsidRPr="00175034" w:rsidRDefault="00B80BA1" w:rsidP="00B80BA1">
      <w:pPr>
        <w:spacing w:line="276" w:lineRule="auto"/>
        <w:ind w:firstLine="709"/>
        <w:rPr>
          <w:rFonts w:ascii="Times New Roman" w:hAnsi="Times New Roman"/>
          <w:sz w:val="24"/>
        </w:rPr>
      </w:pPr>
    </w:p>
    <w:p w:rsidR="00443E53" w:rsidRPr="00175034" w:rsidRDefault="00443E53" w:rsidP="00DC6C5A">
      <w:pPr>
        <w:spacing w:line="276" w:lineRule="auto"/>
        <w:jc w:val="left"/>
        <w:rPr>
          <w:rFonts w:ascii="Times New Roman" w:hAnsi="Times New Roman"/>
          <w:sz w:val="24"/>
        </w:rPr>
      </w:pP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634916" w:rsidRPr="00175034" w:rsidRDefault="00C245F2" w:rsidP="00D36F4D">
      <w:pPr>
        <w:pStyle w:val="3TimesNewRoman141"/>
        <w:ind w:left="1224" w:hanging="504"/>
      </w:pPr>
      <w:bookmarkStart w:id="138" w:name="_Toc88831196"/>
      <w:bookmarkStart w:id="139" w:name="_Toc103325713"/>
      <w:r w:rsidRPr="00175034">
        <w:t xml:space="preserve">1.6. </w:t>
      </w:r>
      <w:r w:rsidR="00251760" w:rsidRPr="00175034">
        <w:t xml:space="preserve">ОЦЕНКА </w:t>
      </w:r>
      <w:r w:rsidR="00DF5063" w:rsidRPr="00175034">
        <w:t>ОБЪЕМОВ</w:t>
      </w:r>
      <w:r w:rsidR="00251760" w:rsidRPr="00175034">
        <w:t xml:space="preserve"> КАПИТАЛЬНЫХ ВЛОЖЕНИЙ В СТРОИТЕЛЬСТВО, РЕКОНСТРУКЦИЮ И МОДЕРНИЗАЦИЮ ОБЪЕКТОВ ЦЕНТРАЛИЗОВАННЫХ СИСТЕМ ВОДОСНАБЖЕНИЯ</w:t>
      </w:r>
      <w:bookmarkEnd w:id="138"/>
      <w:bookmarkEnd w:id="139"/>
    </w:p>
    <w:p w:rsidR="00C245F2" w:rsidRPr="00175034" w:rsidRDefault="00C245F2" w:rsidP="00C245F2">
      <w:pPr>
        <w:pStyle w:val="70"/>
        <w:rPr>
          <w:color w:val="auto"/>
          <w:sz w:val="24"/>
        </w:rPr>
      </w:pPr>
    </w:p>
    <w:p w:rsidR="00251760" w:rsidRPr="00175034" w:rsidRDefault="00C245F2" w:rsidP="00D36F4D">
      <w:pPr>
        <w:pStyle w:val="3TimesNewRoman141"/>
        <w:ind w:left="1224" w:hanging="504"/>
      </w:pPr>
      <w:bookmarkStart w:id="140" w:name="_Toc524593203"/>
      <w:bookmarkStart w:id="141" w:name="_Toc88831197"/>
      <w:bookmarkStart w:id="142" w:name="_Toc103325714"/>
      <w:r w:rsidRPr="00175034">
        <w:t xml:space="preserve">1.6.1. </w:t>
      </w:r>
      <w:r w:rsidR="00443E53" w:rsidRPr="00175034">
        <w:t>О</w:t>
      </w:r>
      <w:r w:rsidR="00251760" w:rsidRPr="00175034">
        <w:t>ценка стоимости основных мероприятий по реализации схем водоснабжения</w:t>
      </w:r>
      <w:bookmarkEnd w:id="140"/>
      <w:bookmarkEnd w:id="141"/>
      <w:bookmarkEnd w:id="142"/>
    </w:p>
    <w:p w:rsidR="00251760" w:rsidRPr="0017503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В соответствии с действующим законодательством, в объем финансовых потребностей на реализацию мероприятий настоящей программы включается весь комплекс расходов, связанных с проведением ее мероприятий. К таким расходам относятся:</w:t>
      </w:r>
    </w:p>
    <w:p w:rsidR="00251760" w:rsidRPr="0017503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- проектно-изыскательские работы;</w:t>
      </w:r>
    </w:p>
    <w:p w:rsidR="00251760" w:rsidRPr="0017503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- строительно-монтажные работы;</w:t>
      </w:r>
    </w:p>
    <w:p w:rsidR="00251760" w:rsidRPr="0017503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- работы по замене оборудования с улучшением технико-экономических характеристик</w:t>
      </w:r>
    </w:p>
    <w:p w:rsidR="00251760" w:rsidRPr="0017503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- приобретение материалов и оборудования;</w:t>
      </w:r>
    </w:p>
    <w:p w:rsidR="00251760" w:rsidRPr="0017503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- расходы, не относимые на стоимость основных средств (аренда земли на срок строительства и т.п.);</w:t>
      </w:r>
    </w:p>
    <w:p w:rsidR="00251760" w:rsidRPr="0017503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- дополнительные налоговые платежи, возникающие от увеличения выручки, в связи с реализацией программы;</w:t>
      </w:r>
    </w:p>
    <w:p w:rsidR="00251760" w:rsidRPr="0017503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Таким образом, финансовые потребности включают в себя сметную стоимость реконструкции и строительства произведенных объектов централизованных систем водоснабжения и водоотведения. Кроме того, финансовые потребности включают в себя добавочную стоимость, учитывающую инфляцию, налог на прибыль, необходимые суммы кредитов.</w:t>
      </w:r>
    </w:p>
    <w:p w:rsidR="00251760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Сметная стоимость в текущих ценах - это стоимость мероприятия в ценах того года, в котором планируется его проведение, и складывается из всех затрат на строительство с учетом всех вышеперечисленных составляющих.</w:t>
      </w:r>
    </w:p>
    <w:p w:rsidR="00C9729C" w:rsidRPr="00E866E6" w:rsidRDefault="00C9729C" w:rsidP="00C9729C">
      <w:pPr>
        <w:spacing w:line="276" w:lineRule="auto"/>
        <w:ind w:firstLine="708"/>
        <w:rPr>
          <w:rFonts w:ascii="Times New Roman" w:hAnsi="Times New Roman"/>
          <w:b/>
          <w:sz w:val="24"/>
          <w:highlight w:val="yellow"/>
        </w:rPr>
      </w:pPr>
      <w:r w:rsidRPr="00E866E6">
        <w:rPr>
          <w:rFonts w:ascii="Times New Roman" w:hAnsi="Times New Roman"/>
          <w:b/>
          <w:sz w:val="24"/>
          <w:highlight w:val="yellow"/>
        </w:rPr>
        <w:t xml:space="preserve">Мероприятия по объектам водоснабжения </w:t>
      </w:r>
    </w:p>
    <w:p w:rsidR="00C9729C" w:rsidRPr="00E866E6" w:rsidRDefault="00C9729C" w:rsidP="00C9729C">
      <w:pPr>
        <w:spacing w:line="276" w:lineRule="auto"/>
        <w:ind w:firstLine="708"/>
        <w:rPr>
          <w:rFonts w:ascii="Times New Roman" w:hAnsi="Times New Roman"/>
          <w:sz w:val="24"/>
          <w:highlight w:val="yellow"/>
        </w:rPr>
      </w:pPr>
      <w:r w:rsidRPr="00E866E6">
        <w:rPr>
          <w:rFonts w:ascii="Times New Roman" w:hAnsi="Times New Roman"/>
          <w:sz w:val="24"/>
          <w:highlight w:val="yellow"/>
        </w:rPr>
        <w:t xml:space="preserve">Оценка стоимости капитальных затрат по объектам (сооружениям) и прочим мероприятиям водоснабжения выполнена: </w:t>
      </w:r>
    </w:p>
    <w:p w:rsidR="00C9729C" w:rsidRPr="00E866E6" w:rsidRDefault="00C9729C" w:rsidP="00C9729C">
      <w:pPr>
        <w:spacing w:line="276" w:lineRule="auto"/>
        <w:ind w:firstLine="708"/>
        <w:rPr>
          <w:rFonts w:ascii="Times New Roman" w:hAnsi="Times New Roman"/>
          <w:sz w:val="24"/>
          <w:highlight w:val="yellow"/>
        </w:rPr>
      </w:pPr>
      <w:r w:rsidRPr="00E866E6">
        <w:rPr>
          <w:rFonts w:ascii="Times New Roman" w:hAnsi="Times New Roman"/>
          <w:sz w:val="24"/>
          <w:highlight w:val="yellow"/>
        </w:rPr>
        <w:t>-на основании нормативов цен строительства НЦС 81-02-14-202</w:t>
      </w:r>
      <w:r>
        <w:rPr>
          <w:rFonts w:ascii="Times New Roman" w:hAnsi="Times New Roman"/>
          <w:sz w:val="24"/>
          <w:highlight w:val="yellow"/>
        </w:rPr>
        <w:t>2</w:t>
      </w:r>
      <w:r w:rsidRPr="00E866E6">
        <w:rPr>
          <w:rFonts w:ascii="Times New Roman" w:hAnsi="Times New Roman"/>
          <w:sz w:val="24"/>
          <w:highlight w:val="yellow"/>
        </w:rPr>
        <w:t xml:space="preserve"> Сборник № 19 «Здания и сооружения городской инфраструктуры». </w:t>
      </w:r>
    </w:p>
    <w:p w:rsidR="00C9729C" w:rsidRPr="00E866E6" w:rsidRDefault="00C9729C" w:rsidP="00C9729C">
      <w:pPr>
        <w:spacing w:line="276" w:lineRule="auto"/>
        <w:ind w:firstLine="708"/>
        <w:rPr>
          <w:rFonts w:ascii="Times New Roman" w:hAnsi="Times New Roman"/>
          <w:sz w:val="24"/>
          <w:highlight w:val="yellow"/>
        </w:rPr>
      </w:pPr>
      <w:r w:rsidRPr="00E866E6">
        <w:rPr>
          <w:rFonts w:ascii="Times New Roman" w:hAnsi="Times New Roman"/>
          <w:sz w:val="24"/>
          <w:highlight w:val="yellow"/>
        </w:rPr>
        <w:t xml:space="preserve">-на основании сравнения с проектами-аналогами с учетом территориального, временного коэффициентов пересчета, а также коэффициента перерасчета объемов работ относительно объекта-аналога. </w:t>
      </w:r>
    </w:p>
    <w:p w:rsidR="00C9729C" w:rsidRPr="00E866E6" w:rsidRDefault="00C9729C" w:rsidP="00C9729C">
      <w:pPr>
        <w:spacing w:line="276" w:lineRule="auto"/>
        <w:ind w:firstLine="708"/>
        <w:rPr>
          <w:rFonts w:ascii="Times New Roman" w:hAnsi="Times New Roman"/>
          <w:sz w:val="24"/>
          <w:highlight w:val="yellow"/>
        </w:rPr>
      </w:pPr>
      <w:r w:rsidRPr="00E866E6">
        <w:rPr>
          <w:rFonts w:ascii="Times New Roman" w:hAnsi="Times New Roman"/>
          <w:sz w:val="24"/>
          <w:highlight w:val="yellow"/>
        </w:rPr>
        <w:t xml:space="preserve">Оценка стоимости мероприятий по объектам системы водоснабжения представлена в таблице ниже. </w:t>
      </w:r>
    </w:p>
    <w:p w:rsidR="00C9729C" w:rsidRPr="00E866E6" w:rsidRDefault="00C9729C" w:rsidP="00C9729C">
      <w:pPr>
        <w:spacing w:line="276" w:lineRule="auto"/>
        <w:ind w:firstLine="708"/>
        <w:rPr>
          <w:rFonts w:ascii="Times New Roman" w:hAnsi="Times New Roman"/>
          <w:sz w:val="24"/>
          <w:highlight w:val="yellow"/>
        </w:rPr>
      </w:pPr>
      <w:r w:rsidRPr="00E866E6">
        <w:rPr>
          <w:rFonts w:ascii="Times New Roman" w:hAnsi="Times New Roman"/>
          <w:sz w:val="24"/>
          <w:highlight w:val="yellow"/>
        </w:rPr>
        <w:t>Рассчитанные стоимости являются предварительными и будут уточнены (могут измениться) на этапе разработки ПСД.</w:t>
      </w:r>
    </w:p>
    <w:p w:rsidR="00C9729C" w:rsidRPr="00E866E6" w:rsidRDefault="00C9729C" w:rsidP="00C9729C">
      <w:pPr>
        <w:spacing w:line="276" w:lineRule="auto"/>
        <w:ind w:firstLine="708"/>
        <w:rPr>
          <w:rFonts w:ascii="Times New Roman" w:hAnsi="Times New Roman"/>
          <w:b/>
          <w:sz w:val="24"/>
          <w:highlight w:val="yellow"/>
        </w:rPr>
      </w:pPr>
      <w:r w:rsidRPr="00E866E6">
        <w:rPr>
          <w:rFonts w:ascii="Times New Roman" w:hAnsi="Times New Roman"/>
          <w:b/>
          <w:sz w:val="24"/>
          <w:highlight w:val="yellow"/>
        </w:rPr>
        <w:t>Строительство и реконструкция сетей водоснабжения</w:t>
      </w:r>
    </w:p>
    <w:p w:rsidR="00C9729C" w:rsidRPr="00E866E6" w:rsidRDefault="00C9729C" w:rsidP="00C9729C">
      <w:pPr>
        <w:spacing w:line="276" w:lineRule="auto"/>
        <w:ind w:firstLine="708"/>
        <w:rPr>
          <w:rFonts w:ascii="Times New Roman" w:hAnsi="Times New Roman"/>
          <w:sz w:val="24"/>
          <w:highlight w:val="yellow"/>
        </w:rPr>
      </w:pPr>
      <w:r w:rsidRPr="00E866E6">
        <w:rPr>
          <w:rFonts w:ascii="Times New Roman" w:hAnsi="Times New Roman"/>
          <w:sz w:val="24"/>
          <w:highlight w:val="yellow"/>
        </w:rPr>
        <w:t>Оценка стоимости строительства и реконструкции сетей водоснабжения осуществлена на основании нормативов цен строительства НЦС 81-02-14-202</w:t>
      </w:r>
      <w:r>
        <w:rPr>
          <w:rFonts w:ascii="Times New Roman" w:hAnsi="Times New Roman"/>
          <w:sz w:val="24"/>
          <w:highlight w:val="yellow"/>
        </w:rPr>
        <w:t>2</w:t>
      </w:r>
      <w:r w:rsidRPr="00E866E6">
        <w:rPr>
          <w:rFonts w:ascii="Times New Roman" w:hAnsi="Times New Roman"/>
          <w:sz w:val="24"/>
          <w:highlight w:val="yellow"/>
        </w:rPr>
        <w:t xml:space="preserve"> Сборник № 14 «Наружные сети водоснабжения и канализации»</w:t>
      </w:r>
      <w:r>
        <w:rPr>
          <w:rFonts w:ascii="Times New Roman" w:hAnsi="Times New Roman"/>
          <w:sz w:val="24"/>
          <w:highlight w:val="yellow"/>
        </w:rPr>
        <w:t>.</w:t>
      </w:r>
    </w:p>
    <w:p w:rsidR="00C9729C" w:rsidRPr="00E866E6" w:rsidRDefault="00C9729C" w:rsidP="00C9729C">
      <w:pPr>
        <w:spacing w:line="276" w:lineRule="auto"/>
        <w:ind w:firstLine="708"/>
        <w:rPr>
          <w:rFonts w:ascii="Times New Roman" w:hAnsi="Times New Roman"/>
          <w:sz w:val="24"/>
          <w:highlight w:val="yellow"/>
        </w:rPr>
      </w:pPr>
      <w:r w:rsidRPr="00E866E6">
        <w:rPr>
          <w:rFonts w:ascii="Times New Roman" w:hAnsi="Times New Roman"/>
          <w:sz w:val="24"/>
          <w:highlight w:val="yellow"/>
        </w:rPr>
        <w:t>Показатели НЦС разработаны на основе ресурсно-технологических моделей, в основу которых положена проектная документация по объектам-представителям, имеющая положительное заключение экспертизы и разработанная в соответствии с действующими на момент разработки НЦС строительными и противопожарными нормами, санитарно-эпидемиологическими правилами и иными обязательными требованиями, установленными законодательством Российской Федерации.</w:t>
      </w:r>
    </w:p>
    <w:p w:rsidR="00C9729C" w:rsidRDefault="00C9729C" w:rsidP="00C9729C">
      <w:pPr>
        <w:spacing w:line="276" w:lineRule="auto"/>
        <w:ind w:firstLine="708"/>
        <w:rPr>
          <w:rFonts w:ascii="Times New Roman" w:hAnsi="Times New Roman"/>
          <w:sz w:val="24"/>
        </w:rPr>
      </w:pPr>
      <w:r w:rsidRPr="00E866E6">
        <w:rPr>
          <w:rFonts w:ascii="Times New Roman" w:hAnsi="Times New Roman"/>
          <w:sz w:val="24"/>
          <w:highlight w:val="yellow"/>
        </w:rPr>
        <w:t>Рассчитанные стоимости являются предварительными и будут уточнены (могут измениться) на этапе разработки ПСД.</w:t>
      </w:r>
    </w:p>
    <w:p w:rsidR="00C9729C" w:rsidRPr="00175034" w:rsidRDefault="00C9729C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:rsidR="00FF6406" w:rsidRPr="00175034" w:rsidRDefault="00C245F2" w:rsidP="00D36F4D">
      <w:pPr>
        <w:pStyle w:val="3TimesNewRoman141"/>
        <w:ind w:left="1224" w:hanging="504"/>
      </w:pPr>
      <w:bookmarkStart w:id="143" w:name="_Toc88831198"/>
      <w:bookmarkStart w:id="144" w:name="_Toc103325715"/>
      <w:r w:rsidRPr="00175034">
        <w:t xml:space="preserve">1.6.2. </w:t>
      </w:r>
      <w:r w:rsidR="00FF6406" w:rsidRPr="00175034">
        <w:t>Оценка величины необходимых капитальных вложений в строительство и реконструкцию объектов централизованных систем водоснабжения, выполненную на основании укрупненных сметных нормативов для объектов непроизводственного назначения и инженерной инфраструктуры, утвержденных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строительства, либо принятую по объектам - аналогам по видам капитального строительства и видам работ, с указанием источников финансирования</w:t>
      </w:r>
      <w:bookmarkEnd w:id="143"/>
      <w:bookmarkEnd w:id="144"/>
    </w:p>
    <w:p w:rsidR="008D13C7" w:rsidRPr="00175034" w:rsidRDefault="00FF6406" w:rsidP="00F24530">
      <w:pPr>
        <w:spacing w:line="276" w:lineRule="auto"/>
        <w:ind w:firstLine="708"/>
        <w:rPr>
          <w:rFonts w:ascii="Times New Roman" w:hAnsi="Times New Roman"/>
          <w:i/>
        </w:rPr>
      </w:pPr>
      <w:r w:rsidRPr="00175034">
        <w:rPr>
          <w:rFonts w:ascii="Times New Roman" w:hAnsi="Times New Roman"/>
          <w:sz w:val="24"/>
        </w:rPr>
        <w:t>В таблице</w:t>
      </w:r>
      <w:r w:rsidR="00F24530" w:rsidRPr="00175034">
        <w:rPr>
          <w:rFonts w:ascii="Times New Roman" w:hAnsi="Times New Roman"/>
          <w:sz w:val="24"/>
        </w:rPr>
        <w:t xml:space="preserve"> </w:t>
      </w:r>
      <w:r w:rsidRPr="00175034">
        <w:rPr>
          <w:rFonts w:ascii="Times New Roman" w:hAnsi="Times New Roman"/>
          <w:sz w:val="24"/>
        </w:rPr>
        <w:t xml:space="preserve">1.6.2.1 отражены мероприятия, необходимые для развития системы водоснабжения с оценкой необходимых капитальных вложений. </w:t>
      </w: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0A1084" w:rsidRPr="00175034" w:rsidRDefault="000A1084" w:rsidP="00F24530">
      <w:pPr>
        <w:jc w:val="center"/>
        <w:rPr>
          <w:rFonts w:ascii="Times New Roman" w:hAnsi="Times New Roman"/>
          <w:sz w:val="24"/>
        </w:rPr>
      </w:pP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1.6.2.1 - Оценка капитальных вложений в новое строительство, реконструкцию и модернизацию объектов централизованных систем водоснабжения</w:t>
      </w:r>
    </w:p>
    <w:tbl>
      <w:tblPr>
        <w:tblStyle w:val="a5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624"/>
        <w:gridCol w:w="2935"/>
        <w:gridCol w:w="2098"/>
        <w:gridCol w:w="2066"/>
        <w:gridCol w:w="1403"/>
        <w:gridCol w:w="1551"/>
        <w:gridCol w:w="1551"/>
        <w:gridCol w:w="1551"/>
        <w:gridCol w:w="1551"/>
        <w:gridCol w:w="1551"/>
        <w:gridCol w:w="1551"/>
        <w:gridCol w:w="1551"/>
        <w:gridCol w:w="1551"/>
      </w:tblGrid>
      <w:tr w:rsidR="0050516B" w:rsidRPr="0050516B" w:rsidTr="00CA63A1">
        <w:trPr>
          <w:trHeight w:val="569"/>
          <w:tblHeader/>
          <w:jc w:val="center"/>
        </w:trPr>
        <w:tc>
          <w:tcPr>
            <w:tcW w:w="421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50516B" w:rsidRPr="0050516B" w:rsidRDefault="0050516B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№ п/п</w:t>
            </w:r>
          </w:p>
        </w:tc>
        <w:tc>
          <w:tcPr>
            <w:tcW w:w="1984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50516B" w:rsidRPr="0050516B" w:rsidRDefault="0050516B">
            <w:pPr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50516B">
              <w:rPr>
                <w:rFonts w:ascii="Times New Roman" w:hAnsi="Times New Roman"/>
                <w:szCs w:val="22"/>
              </w:rPr>
              <w:t>Наименование</w:t>
            </w:r>
            <w:proofErr w:type="spellEnd"/>
            <w:r w:rsidRPr="0050516B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50516B">
              <w:rPr>
                <w:rFonts w:ascii="Times New Roman" w:hAnsi="Times New Roman"/>
                <w:szCs w:val="22"/>
              </w:rPr>
              <w:t>мероприятия</w:t>
            </w:r>
            <w:proofErr w:type="spellEnd"/>
          </w:p>
        </w:tc>
        <w:tc>
          <w:tcPr>
            <w:tcW w:w="1418" w:type="dxa"/>
            <w:vMerge w:val="restart"/>
            <w:shd w:val="clear" w:color="auto" w:fill="F2F2F2"/>
            <w:vAlign w:val="center"/>
          </w:tcPr>
          <w:p w:rsidR="0050516B" w:rsidRPr="00386A17" w:rsidRDefault="0050516B">
            <w:pPr>
              <w:jc w:val="center"/>
              <w:rPr>
                <w:rFonts w:ascii="Times New Roman" w:hAnsi="Times New Roman"/>
                <w:szCs w:val="22"/>
                <w:highlight w:val="yellow"/>
              </w:rPr>
            </w:pPr>
            <w:r w:rsidRPr="00386A17">
              <w:rPr>
                <w:rFonts w:ascii="Times New Roman" w:hAnsi="Times New Roman"/>
                <w:szCs w:val="22"/>
                <w:highlight w:val="yellow"/>
              </w:rPr>
              <w:t>Источник финансирования</w:t>
            </w:r>
          </w:p>
        </w:tc>
        <w:tc>
          <w:tcPr>
            <w:tcW w:w="1397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50516B" w:rsidRPr="0050516B" w:rsidRDefault="0050516B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 xml:space="preserve">Ориентировочный объем инвестиции, </w:t>
            </w:r>
            <w:proofErr w:type="spellStart"/>
            <w:r w:rsidRPr="0050516B">
              <w:rPr>
                <w:rFonts w:ascii="Times New Roman" w:hAnsi="Times New Roman"/>
                <w:szCs w:val="22"/>
              </w:rPr>
              <w:t>тыс.руб</w:t>
            </w:r>
            <w:proofErr w:type="spellEnd"/>
            <w:r w:rsidRPr="0050516B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9341" w:type="dxa"/>
            <w:gridSpan w:val="9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50516B" w:rsidRPr="0050516B" w:rsidRDefault="0050516B">
            <w:pPr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50516B">
              <w:rPr>
                <w:rFonts w:ascii="Times New Roman" w:hAnsi="Times New Roman"/>
                <w:szCs w:val="22"/>
              </w:rPr>
              <w:t>Сумма</w:t>
            </w:r>
            <w:proofErr w:type="spellEnd"/>
            <w:r w:rsidRPr="0050516B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50516B">
              <w:rPr>
                <w:rFonts w:ascii="Times New Roman" w:hAnsi="Times New Roman"/>
                <w:szCs w:val="22"/>
              </w:rPr>
              <w:t>освоения</w:t>
            </w:r>
            <w:proofErr w:type="spellEnd"/>
            <w:r w:rsidRPr="0050516B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50516B">
              <w:rPr>
                <w:rFonts w:ascii="Times New Roman" w:hAnsi="Times New Roman"/>
                <w:szCs w:val="22"/>
              </w:rPr>
              <w:t>тыс</w:t>
            </w:r>
            <w:proofErr w:type="spellEnd"/>
            <w:r w:rsidRPr="0050516B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50516B">
              <w:rPr>
                <w:rFonts w:ascii="Times New Roman" w:hAnsi="Times New Roman"/>
                <w:szCs w:val="22"/>
              </w:rPr>
              <w:t>руб</w:t>
            </w:r>
            <w:proofErr w:type="spellEnd"/>
            <w:r w:rsidRPr="0050516B">
              <w:rPr>
                <w:rFonts w:ascii="Times New Roman" w:hAnsi="Times New Roman"/>
                <w:szCs w:val="22"/>
              </w:rPr>
              <w:t>.</w:t>
            </w:r>
          </w:p>
        </w:tc>
      </w:tr>
      <w:tr w:rsidR="0050516B" w:rsidRPr="0050516B" w:rsidTr="0050516B">
        <w:trPr>
          <w:jc w:val="center"/>
        </w:trPr>
        <w:tc>
          <w:tcPr>
            <w:tcW w:w="421" w:type="dxa"/>
            <w:vMerge/>
          </w:tcPr>
          <w:p w:rsidR="0050516B" w:rsidRPr="0050516B" w:rsidRDefault="0050516B">
            <w:pPr>
              <w:rPr>
                <w:rFonts w:ascii="Times New Roman" w:hAnsi="Times New Roman"/>
                <w:szCs w:val="22"/>
              </w:rPr>
            </w:pPr>
          </w:p>
        </w:tc>
        <w:tc>
          <w:tcPr>
            <w:tcW w:w="1984" w:type="dxa"/>
            <w:vMerge/>
          </w:tcPr>
          <w:p w:rsidR="0050516B" w:rsidRPr="0050516B" w:rsidRDefault="0050516B">
            <w:pPr>
              <w:rPr>
                <w:rFonts w:ascii="Times New Roman" w:hAnsi="Times New Roman"/>
                <w:szCs w:val="22"/>
              </w:rPr>
            </w:pPr>
          </w:p>
        </w:tc>
        <w:tc>
          <w:tcPr>
            <w:tcW w:w="1418" w:type="dxa"/>
            <w:vMerge/>
            <w:vAlign w:val="center"/>
          </w:tcPr>
          <w:p w:rsidR="0050516B" w:rsidRPr="00386A17" w:rsidRDefault="0050516B">
            <w:pPr>
              <w:rPr>
                <w:rFonts w:ascii="Times New Roman" w:hAnsi="Times New Roman"/>
                <w:szCs w:val="22"/>
                <w:highlight w:val="yellow"/>
              </w:rPr>
            </w:pPr>
          </w:p>
        </w:tc>
        <w:tc>
          <w:tcPr>
            <w:tcW w:w="1397" w:type="dxa"/>
            <w:vMerge/>
          </w:tcPr>
          <w:p w:rsidR="0050516B" w:rsidRPr="0050516B" w:rsidRDefault="0050516B">
            <w:pPr>
              <w:rPr>
                <w:rFonts w:ascii="Times New Roman" w:hAnsi="Times New Roman"/>
                <w:szCs w:val="22"/>
              </w:rPr>
            </w:pPr>
          </w:p>
        </w:tc>
        <w:tc>
          <w:tcPr>
            <w:tcW w:w="94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50516B" w:rsidRPr="0050516B" w:rsidRDefault="0050516B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2022</w:t>
            </w:r>
          </w:p>
        </w:tc>
        <w:tc>
          <w:tcPr>
            <w:tcW w:w="104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50516B" w:rsidRPr="0050516B" w:rsidRDefault="0050516B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2023</w:t>
            </w:r>
          </w:p>
        </w:tc>
        <w:tc>
          <w:tcPr>
            <w:tcW w:w="104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50516B" w:rsidRPr="0050516B" w:rsidRDefault="0050516B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2024</w:t>
            </w:r>
          </w:p>
        </w:tc>
        <w:tc>
          <w:tcPr>
            <w:tcW w:w="104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50516B" w:rsidRPr="0050516B" w:rsidRDefault="0050516B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2025</w:t>
            </w:r>
          </w:p>
        </w:tc>
        <w:tc>
          <w:tcPr>
            <w:tcW w:w="104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50516B" w:rsidRPr="0050516B" w:rsidRDefault="0050516B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2026</w:t>
            </w:r>
          </w:p>
        </w:tc>
        <w:tc>
          <w:tcPr>
            <w:tcW w:w="104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50516B" w:rsidRPr="0050516B" w:rsidRDefault="0050516B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2027</w:t>
            </w:r>
          </w:p>
        </w:tc>
        <w:tc>
          <w:tcPr>
            <w:tcW w:w="104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50516B" w:rsidRPr="0050516B" w:rsidRDefault="0050516B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2028</w:t>
            </w:r>
          </w:p>
        </w:tc>
        <w:tc>
          <w:tcPr>
            <w:tcW w:w="104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50516B" w:rsidRPr="0050516B" w:rsidRDefault="0050516B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2029</w:t>
            </w:r>
          </w:p>
        </w:tc>
        <w:tc>
          <w:tcPr>
            <w:tcW w:w="104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50516B" w:rsidRPr="0050516B" w:rsidRDefault="0050516B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2030-2042</w:t>
            </w:r>
          </w:p>
        </w:tc>
      </w:tr>
      <w:tr w:rsidR="0050516B" w:rsidRPr="0050516B" w:rsidTr="0050516B">
        <w:trPr>
          <w:jc w:val="center"/>
        </w:trPr>
        <w:tc>
          <w:tcPr>
            <w:tcW w:w="421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98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spacing w:line="276" w:lineRule="auto"/>
              <w:ind w:left="132"/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Подключение микрорайона Южный. Прокладка трубопроводов подземная, траншейным и бестраншейным (ГНБ) способом 6298,93 м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50516B" w:rsidRPr="00386A17" w:rsidRDefault="00CA63A1" w:rsidP="00973928">
            <w:pPr>
              <w:jc w:val="center"/>
              <w:rPr>
                <w:rFonts w:ascii="Times New Roman" w:hAnsi="Times New Roman"/>
                <w:szCs w:val="22"/>
                <w:highlight w:val="yellow"/>
              </w:rPr>
            </w:pPr>
            <w:r w:rsidRPr="00386A17">
              <w:rPr>
                <w:rFonts w:ascii="Times New Roman" w:hAnsi="Times New Roman"/>
                <w:szCs w:val="22"/>
                <w:highlight w:val="yellow"/>
              </w:rPr>
              <w:t>Все уровни бюджетов</w:t>
            </w:r>
          </w:p>
        </w:tc>
        <w:tc>
          <w:tcPr>
            <w:tcW w:w="139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9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</w:tr>
      <w:tr w:rsidR="0050516B" w:rsidRPr="0050516B" w:rsidTr="0050516B">
        <w:trPr>
          <w:jc w:val="center"/>
        </w:trPr>
        <w:tc>
          <w:tcPr>
            <w:tcW w:w="421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2</w:t>
            </w:r>
          </w:p>
        </w:tc>
        <w:tc>
          <w:tcPr>
            <w:tcW w:w="198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Инвестиционная Программа Абанского сельсовета «Развитие системы водоснабжения в п. Абан ул. В. Турова 30 стр. 1 на 2017-2026 годы»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50516B" w:rsidRPr="00386A17" w:rsidRDefault="00F91733" w:rsidP="00973928">
            <w:pPr>
              <w:jc w:val="center"/>
              <w:rPr>
                <w:rFonts w:ascii="Times New Roman" w:hAnsi="Times New Roman"/>
                <w:szCs w:val="22"/>
                <w:highlight w:val="yellow"/>
              </w:rPr>
            </w:pPr>
            <w:r w:rsidRPr="00386A17">
              <w:rPr>
                <w:rFonts w:ascii="Times New Roman" w:hAnsi="Times New Roman"/>
                <w:szCs w:val="22"/>
                <w:highlight w:val="yellow"/>
              </w:rPr>
              <w:t xml:space="preserve">Собственные средства </w:t>
            </w:r>
            <w:proofErr w:type="spellStart"/>
            <w:r w:rsidRPr="00386A17">
              <w:rPr>
                <w:rFonts w:ascii="Times New Roman" w:hAnsi="Times New Roman"/>
                <w:szCs w:val="22"/>
                <w:highlight w:val="yellow"/>
              </w:rPr>
              <w:t>подрядовых</w:t>
            </w:r>
            <w:proofErr w:type="spellEnd"/>
            <w:r w:rsidRPr="00386A17">
              <w:rPr>
                <w:rFonts w:ascii="Times New Roman" w:hAnsi="Times New Roman"/>
                <w:szCs w:val="22"/>
                <w:highlight w:val="yellow"/>
              </w:rPr>
              <w:t xml:space="preserve"> организаций (концессионеров)</w:t>
            </w:r>
          </w:p>
        </w:tc>
        <w:tc>
          <w:tcPr>
            <w:tcW w:w="139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3200</w:t>
            </w:r>
          </w:p>
        </w:tc>
        <w:tc>
          <w:tcPr>
            <w:tcW w:w="9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2400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</w:tr>
      <w:tr w:rsidR="0050516B" w:rsidRPr="0050516B" w:rsidTr="0050516B">
        <w:trPr>
          <w:jc w:val="center"/>
        </w:trPr>
        <w:tc>
          <w:tcPr>
            <w:tcW w:w="421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198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spacing w:line="276" w:lineRule="auto"/>
              <w:ind w:left="132"/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Инвестиционная программа ООО «</w:t>
            </w:r>
            <w:proofErr w:type="spellStart"/>
            <w:r w:rsidRPr="0050516B">
              <w:rPr>
                <w:rFonts w:ascii="Times New Roman" w:hAnsi="Times New Roman"/>
                <w:szCs w:val="22"/>
              </w:rPr>
              <w:t>Промбыжилсервис</w:t>
            </w:r>
            <w:proofErr w:type="spellEnd"/>
            <w:r w:rsidRPr="0050516B">
              <w:rPr>
                <w:rFonts w:ascii="Times New Roman" w:hAnsi="Times New Roman"/>
                <w:szCs w:val="22"/>
              </w:rPr>
              <w:t>» в сфере водоснабжения п. Абан, а именно монтаж оборудования для подъема, подготовки и распределения воды (22 ед.)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50516B" w:rsidRPr="00386A17" w:rsidRDefault="00F91733" w:rsidP="00973928">
            <w:pPr>
              <w:jc w:val="center"/>
              <w:rPr>
                <w:rFonts w:ascii="Times New Roman" w:hAnsi="Times New Roman"/>
                <w:szCs w:val="22"/>
                <w:highlight w:val="yellow"/>
              </w:rPr>
            </w:pPr>
            <w:r w:rsidRPr="00386A17">
              <w:rPr>
                <w:rFonts w:ascii="Times New Roman" w:hAnsi="Times New Roman"/>
                <w:szCs w:val="22"/>
                <w:highlight w:val="yellow"/>
              </w:rPr>
              <w:t>Собственные средства «</w:t>
            </w:r>
            <w:proofErr w:type="spellStart"/>
            <w:r w:rsidRPr="00386A17">
              <w:rPr>
                <w:rFonts w:ascii="Times New Roman" w:hAnsi="Times New Roman"/>
                <w:szCs w:val="22"/>
                <w:highlight w:val="yellow"/>
              </w:rPr>
              <w:t>Промбыжилсервис</w:t>
            </w:r>
            <w:proofErr w:type="spellEnd"/>
            <w:r w:rsidRPr="00386A17">
              <w:rPr>
                <w:rFonts w:ascii="Times New Roman" w:hAnsi="Times New Roman"/>
                <w:szCs w:val="22"/>
                <w:highlight w:val="yellow"/>
              </w:rPr>
              <w:t>»</w:t>
            </w:r>
          </w:p>
        </w:tc>
        <w:tc>
          <w:tcPr>
            <w:tcW w:w="139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3672,2</w:t>
            </w:r>
          </w:p>
        </w:tc>
        <w:tc>
          <w:tcPr>
            <w:tcW w:w="9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126,7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132,021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137,170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142,108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146,656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151,056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155,285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159,167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973928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165,510</w:t>
            </w:r>
          </w:p>
        </w:tc>
      </w:tr>
      <w:tr w:rsidR="0050516B" w:rsidRPr="0050516B" w:rsidTr="0050516B">
        <w:trPr>
          <w:jc w:val="center"/>
        </w:trPr>
        <w:tc>
          <w:tcPr>
            <w:tcW w:w="421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4</w:t>
            </w:r>
          </w:p>
        </w:tc>
        <w:tc>
          <w:tcPr>
            <w:tcW w:w="198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spacing w:line="276" w:lineRule="auto"/>
              <w:ind w:left="132"/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Выполнить проекты и определить зоны санитарной охраны территорий водных объектов, где должен быть установлен санитарный режим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50516B" w:rsidRPr="00386A17" w:rsidRDefault="0050516B" w:rsidP="00BE58F5">
            <w:pPr>
              <w:jc w:val="center"/>
              <w:rPr>
                <w:rFonts w:ascii="Times New Roman" w:hAnsi="Times New Roman"/>
                <w:szCs w:val="22"/>
                <w:highlight w:val="yellow"/>
              </w:rPr>
            </w:pPr>
            <w:r w:rsidRPr="00386A17">
              <w:rPr>
                <w:rFonts w:ascii="Times New Roman" w:hAnsi="Times New Roman"/>
                <w:szCs w:val="22"/>
                <w:highlight w:val="yellow"/>
              </w:rPr>
              <w:t>Все уровни бюджетов</w:t>
            </w:r>
          </w:p>
        </w:tc>
        <w:tc>
          <w:tcPr>
            <w:tcW w:w="139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10000</w:t>
            </w:r>
          </w:p>
        </w:tc>
        <w:tc>
          <w:tcPr>
            <w:tcW w:w="9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1111,1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1111,1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1111,1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1111,1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1111,1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1111,1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1111,1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1111,1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1111,1</w:t>
            </w:r>
          </w:p>
        </w:tc>
      </w:tr>
      <w:tr w:rsidR="0050516B" w:rsidRPr="0050516B" w:rsidTr="0050516B">
        <w:trPr>
          <w:jc w:val="center"/>
        </w:trPr>
        <w:tc>
          <w:tcPr>
            <w:tcW w:w="421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5</w:t>
            </w:r>
          </w:p>
        </w:tc>
        <w:tc>
          <w:tcPr>
            <w:tcW w:w="198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spacing w:line="276" w:lineRule="auto"/>
              <w:ind w:left="132"/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Водозаборные сооружения централизованных систем водоснабжения оборудовать системами очистки и обеззараживания воды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50516B" w:rsidRPr="00386A17" w:rsidRDefault="0050516B" w:rsidP="00BE58F5">
            <w:pPr>
              <w:jc w:val="center"/>
              <w:rPr>
                <w:rFonts w:ascii="Times New Roman" w:hAnsi="Times New Roman"/>
                <w:szCs w:val="22"/>
                <w:highlight w:val="yellow"/>
              </w:rPr>
            </w:pPr>
            <w:r w:rsidRPr="00386A17">
              <w:rPr>
                <w:rFonts w:ascii="Times New Roman" w:hAnsi="Times New Roman"/>
                <w:szCs w:val="22"/>
                <w:highlight w:val="yellow"/>
              </w:rPr>
              <w:t>Все уровни бюджетов</w:t>
            </w:r>
          </w:p>
        </w:tc>
        <w:tc>
          <w:tcPr>
            <w:tcW w:w="139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75000</w:t>
            </w:r>
          </w:p>
        </w:tc>
        <w:tc>
          <w:tcPr>
            <w:tcW w:w="9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8333,3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8333,3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8333,3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8333,3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8333,3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8333,3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8333,3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8333,3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8333,3</w:t>
            </w:r>
          </w:p>
        </w:tc>
      </w:tr>
      <w:tr w:rsidR="0050516B" w:rsidRPr="0050516B" w:rsidTr="0050516B">
        <w:trPr>
          <w:jc w:val="center"/>
        </w:trPr>
        <w:tc>
          <w:tcPr>
            <w:tcW w:w="421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6</w:t>
            </w:r>
          </w:p>
        </w:tc>
        <w:tc>
          <w:tcPr>
            <w:tcW w:w="198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spacing w:line="276" w:lineRule="auto"/>
              <w:ind w:left="132"/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Объединение нескольких водозаборов и сетей водоснабжения в один контур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50516B" w:rsidRPr="00386A17" w:rsidRDefault="0050516B" w:rsidP="00BE58F5">
            <w:pPr>
              <w:jc w:val="center"/>
              <w:rPr>
                <w:rFonts w:ascii="Times New Roman" w:hAnsi="Times New Roman"/>
                <w:szCs w:val="22"/>
                <w:highlight w:val="yellow"/>
              </w:rPr>
            </w:pPr>
            <w:r w:rsidRPr="00386A17">
              <w:rPr>
                <w:rFonts w:ascii="Times New Roman" w:hAnsi="Times New Roman"/>
                <w:szCs w:val="22"/>
                <w:highlight w:val="yellow"/>
              </w:rPr>
              <w:t>Все уровни бюджетов</w:t>
            </w:r>
          </w:p>
        </w:tc>
        <w:tc>
          <w:tcPr>
            <w:tcW w:w="139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9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</w:tr>
      <w:tr w:rsidR="0050516B" w:rsidRPr="0050516B" w:rsidTr="0050516B">
        <w:trPr>
          <w:jc w:val="center"/>
        </w:trPr>
        <w:tc>
          <w:tcPr>
            <w:tcW w:w="421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7</w:t>
            </w:r>
          </w:p>
        </w:tc>
        <w:tc>
          <w:tcPr>
            <w:tcW w:w="1984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spacing w:line="276" w:lineRule="auto"/>
              <w:ind w:left="132"/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Разделение водоснабжения на питьевую и техническую воду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50516B" w:rsidRPr="00386A17" w:rsidRDefault="0050516B" w:rsidP="00BE58F5">
            <w:pPr>
              <w:jc w:val="center"/>
              <w:rPr>
                <w:rFonts w:ascii="Times New Roman" w:hAnsi="Times New Roman"/>
                <w:szCs w:val="22"/>
                <w:highlight w:val="yellow"/>
              </w:rPr>
            </w:pPr>
            <w:r w:rsidRPr="00386A17">
              <w:rPr>
                <w:rFonts w:ascii="Times New Roman" w:hAnsi="Times New Roman"/>
                <w:szCs w:val="22"/>
                <w:highlight w:val="yellow"/>
              </w:rPr>
              <w:t>Все уровни бюджетов</w:t>
            </w:r>
          </w:p>
        </w:tc>
        <w:tc>
          <w:tcPr>
            <w:tcW w:w="1397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szCs w:val="22"/>
              </w:rPr>
              <w:t>н/д</w:t>
            </w:r>
          </w:p>
        </w:tc>
        <w:tc>
          <w:tcPr>
            <w:tcW w:w="9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0516B" w:rsidRPr="0050516B" w:rsidRDefault="0050516B" w:rsidP="00BE58F5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</w:tr>
      <w:tr w:rsidR="00CA63A1" w:rsidRPr="0050516B" w:rsidTr="0050516B">
        <w:trPr>
          <w:jc w:val="center"/>
        </w:trPr>
        <w:tc>
          <w:tcPr>
            <w:tcW w:w="2405" w:type="dxa"/>
            <w:gridSpan w:val="2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A63A1" w:rsidRPr="0050516B" w:rsidRDefault="00CA63A1" w:rsidP="00CA63A1">
            <w:pPr>
              <w:jc w:val="right"/>
              <w:rPr>
                <w:rFonts w:ascii="Times New Roman" w:hAnsi="Times New Roman"/>
                <w:szCs w:val="22"/>
              </w:rPr>
            </w:pPr>
            <w:r w:rsidRPr="0050516B">
              <w:rPr>
                <w:rFonts w:ascii="Times New Roman" w:hAnsi="Times New Roman"/>
                <w:b/>
                <w:szCs w:val="22"/>
              </w:rPr>
              <w:t>ВСЕГО ПО МЕРОПРИЯТИЯМ:</w:t>
            </w:r>
          </w:p>
        </w:tc>
        <w:tc>
          <w:tcPr>
            <w:tcW w:w="1418" w:type="dxa"/>
            <w:shd w:val="clear" w:color="auto" w:fill="F2F2F2"/>
            <w:vAlign w:val="center"/>
          </w:tcPr>
          <w:p w:rsidR="00CA63A1" w:rsidRPr="00386A17" w:rsidRDefault="00CA63A1" w:rsidP="00CA63A1">
            <w:pPr>
              <w:jc w:val="center"/>
              <w:rPr>
                <w:rFonts w:ascii="Times New Roman" w:hAnsi="Times New Roman"/>
                <w:b/>
                <w:szCs w:val="22"/>
                <w:highlight w:val="yellow"/>
              </w:rPr>
            </w:pPr>
          </w:p>
        </w:tc>
        <w:tc>
          <w:tcPr>
            <w:tcW w:w="1397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A63A1" w:rsidRPr="00CA63A1" w:rsidRDefault="00CA63A1" w:rsidP="00CA63A1">
            <w:pPr>
              <w:spacing w:line="276" w:lineRule="auto"/>
              <w:ind w:left="132"/>
              <w:jc w:val="center"/>
              <w:rPr>
                <w:rFonts w:ascii="Times New Roman" w:hAnsi="Times New Roman"/>
                <w:szCs w:val="22"/>
              </w:rPr>
            </w:pPr>
            <w:r w:rsidRPr="00CA63A1">
              <w:rPr>
                <w:rFonts w:ascii="Times New Roman" w:hAnsi="Times New Roman"/>
                <w:szCs w:val="22"/>
              </w:rPr>
              <w:t>91872,2</w:t>
            </w:r>
          </w:p>
        </w:tc>
        <w:tc>
          <w:tcPr>
            <w:tcW w:w="949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A63A1" w:rsidRPr="00CA63A1" w:rsidRDefault="00CA63A1" w:rsidP="00CA63A1">
            <w:pPr>
              <w:spacing w:line="276" w:lineRule="auto"/>
              <w:ind w:left="132"/>
              <w:jc w:val="center"/>
              <w:rPr>
                <w:rFonts w:ascii="Times New Roman" w:hAnsi="Times New Roman"/>
                <w:szCs w:val="22"/>
              </w:rPr>
            </w:pPr>
            <w:r w:rsidRPr="00CA63A1">
              <w:rPr>
                <w:rFonts w:ascii="Times New Roman" w:hAnsi="Times New Roman"/>
                <w:szCs w:val="22"/>
              </w:rPr>
              <w:t>9571,1</w:t>
            </w:r>
          </w:p>
        </w:tc>
        <w:tc>
          <w:tcPr>
            <w:tcW w:w="1049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A63A1" w:rsidRPr="00CA63A1" w:rsidRDefault="00CA63A1" w:rsidP="00CA63A1">
            <w:pPr>
              <w:spacing w:line="276" w:lineRule="auto"/>
              <w:ind w:left="132"/>
              <w:jc w:val="center"/>
              <w:rPr>
                <w:rFonts w:ascii="Times New Roman" w:hAnsi="Times New Roman"/>
                <w:szCs w:val="22"/>
              </w:rPr>
            </w:pPr>
            <w:r w:rsidRPr="00CA63A1">
              <w:rPr>
                <w:rFonts w:ascii="Times New Roman" w:hAnsi="Times New Roman"/>
                <w:szCs w:val="22"/>
              </w:rPr>
              <w:t>9576,42</w:t>
            </w:r>
          </w:p>
        </w:tc>
        <w:tc>
          <w:tcPr>
            <w:tcW w:w="1049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A63A1" w:rsidRPr="00CA63A1" w:rsidRDefault="00CA63A1" w:rsidP="00CA63A1">
            <w:pPr>
              <w:spacing w:line="276" w:lineRule="auto"/>
              <w:ind w:left="132"/>
              <w:jc w:val="center"/>
              <w:rPr>
                <w:rFonts w:ascii="Times New Roman" w:hAnsi="Times New Roman"/>
                <w:szCs w:val="22"/>
              </w:rPr>
            </w:pPr>
            <w:r w:rsidRPr="00CA63A1">
              <w:rPr>
                <w:rFonts w:ascii="Times New Roman" w:hAnsi="Times New Roman"/>
                <w:szCs w:val="22"/>
              </w:rPr>
              <w:t>9581,57</w:t>
            </w:r>
          </w:p>
        </w:tc>
        <w:tc>
          <w:tcPr>
            <w:tcW w:w="1049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A63A1" w:rsidRPr="00CA63A1" w:rsidRDefault="00CA63A1" w:rsidP="00CA63A1">
            <w:pPr>
              <w:spacing w:line="276" w:lineRule="auto"/>
              <w:ind w:left="132"/>
              <w:jc w:val="center"/>
              <w:rPr>
                <w:rFonts w:ascii="Times New Roman" w:hAnsi="Times New Roman"/>
                <w:szCs w:val="22"/>
              </w:rPr>
            </w:pPr>
            <w:r w:rsidRPr="00CA63A1">
              <w:rPr>
                <w:rFonts w:ascii="Times New Roman" w:hAnsi="Times New Roman"/>
                <w:szCs w:val="22"/>
              </w:rPr>
              <w:t>11986,5</w:t>
            </w:r>
          </w:p>
        </w:tc>
        <w:tc>
          <w:tcPr>
            <w:tcW w:w="1049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A63A1" w:rsidRPr="00CA63A1" w:rsidRDefault="00CA63A1" w:rsidP="00CA63A1">
            <w:pPr>
              <w:spacing w:line="276" w:lineRule="auto"/>
              <w:ind w:left="132"/>
              <w:jc w:val="center"/>
              <w:rPr>
                <w:rFonts w:ascii="Times New Roman" w:hAnsi="Times New Roman"/>
                <w:szCs w:val="22"/>
              </w:rPr>
            </w:pPr>
            <w:r w:rsidRPr="00CA63A1">
              <w:rPr>
                <w:rFonts w:ascii="Times New Roman" w:hAnsi="Times New Roman"/>
                <w:szCs w:val="22"/>
              </w:rPr>
              <w:t>9591,06</w:t>
            </w:r>
          </w:p>
        </w:tc>
        <w:tc>
          <w:tcPr>
            <w:tcW w:w="1049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A63A1" w:rsidRPr="00CA63A1" w:rsidRDefault="00CA63A1" w:rsidP="00CA63A1">
            <w:pPr>
              <w:spacing w:line="276" w:lineRule="auto"/>
              <w:ind w:left="132"/>
              <w:jc w:val="center"/>
              <w:rPr>
                <w:rFonts w:ascii="Times New Roman" w:hAnsi="Times New Roman"/>
                <w:szCs w:val="22"/>
              </w:rPr>
            </w:pPr>
            <w:r w:rsidRPr="00CA63A1">
              <w:rPr>
                <w:rFonts w:ascii="Times New Roman" w:hAnsi="Times New Roman"/>
                <w:szCs w:val="22"/>
              </w:rPr>
              <w:t>9595,46</w:t>
            </w:r>
          </w:p>
        </w:tc>
        <w:tc>
          <w:tcPr>
            <w:tcW w:w="1049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A63A1" w:rsidRPr="00CA63A1" w:rsidRDefault="00CA63A1" w:rsidP="00CA63A1">
            <w:pPr>
              <w:spacing w:line="276" w:lineRule="auto"/>
              <w:ind w:left="132"/>
              <w:jc w:val="center"/>
              <w:rPr>
                <w:rFonts w:ascii="Times New Roman" w:hAnsi="Times New Roman"/>
                <w:szCs w:val="22"/>
              </w:rPr>
            </w:pPr>
            <w:r w:rsidRPr="00CA63A1">
              <w:rPr>
                <w:rFonts w:ascii="Times New Roman" w:hAnsi="Times New Roman"/>
                <w:szCs w:val="22"/>
              </w:rPr>
              <w:t>9599,69</w:t>
            </w:r>
          </w:p>
        </w:tc>
        <w:tc>
          <w:tcPr>
            <w:tcW w:w="1049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A63A1" w:rsidRPr="00CA63A1" w:rsidRDefault="00CA63A1" w:rsidP="00CA63A1">
            <w:pPr>
              <w:spacing w:line="276" w:lineRule="auto"/>
              <w:ind w:left="132"/>
              <w:jc w:val="center"/>
              <w:rPr>
                <w:rFonts w:ascii="Times New Roman" w:hAnsi="Times New Roman"/>
                <w:szCs w:val="22"/>
              </w:rPr>
            </w:pPr>
            <w:r w:rsidRPr="00CA63A1">
              <w:rPr>
                <w:rFonts w:ascii="Times New Roman" w:hAnsi="Times New Roman"/>
                <w:szCs w:val="22"/>
              </w:rPr>
              <w:t>9603,57</w:t>
            </w:r>
          </w:p>
        </w:tc>
        <w:tc>
          <w:tcPr>
            <w:tcW w:w="1049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A63A1" w:rsidRPr="00CA63A1" w:rsidRDefault="00CA63A1" w:rsidP="00CA63A1">
            <w:pPr>
              <w:spacing w:line="276" w:lineRule="auto"/>
              <w:ind w:left="132"/>
              <w:jc w:val="center"/>
              <w:rPr>
                <w:rFonts w:ascii="Times New Roman" w:hAnsi="Times New Roman"/>
                <w:szCs w:val="22"/>
              </w:rPr>
            </w:pPr>
            <w:r w:rsidRPr="00CA63A1">
              <w:rPr>
                <w:rFonts w:ascii="Times New Roman" w:hAnsi="Times New Roman"/>
                <w:szCs w:val="22"/>
              </w:rPr>
              <w:t>9609,91</w:t>
            </w:r>
          </w:p>
        </w:tc>
      </w:tr>
    </w:tbl>
    <w:p w:rsidR="00384DA3" w:rsidRPr="00175034" w:rsidRDefault="00384DA3">
      <w:pPr>
        <w:rPr>
          <w:rFonts w:ascii="Times New Roman" w:hAnsi="Times New Roman"/>
        </w:rPr>
        <w:sectPr w:rsidR="00384DA3" w:rsidRPr="00175034" w:rsidSect="00CA63A1">
          <w:pgSz w:w="23811" w:h="16838" w:orient="landscape" w:code="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2C10E9" w:rsidRPr="00175034" w:rsidRDefault="00C245F2" w:rsidP="00D36F4D">
      <w:pPr>
        <w:pStyle w:val="3TimesNewRoman141"/>
        <w:ind w:left="1224" w:hanging="504"/>
      </w:pPr>
      <w:bookmarkStart w:id="145" w:name="_Toc524593205"/>
      <w:bookmarkStart w:id="146" w:name="_Toc88831199"/>
      <w:bookmarkStart w:id="147" w:name="_Toc103325716"/>
      <w:r w:rsidRPr="00175034">
        <w:t xml:space="preserve">1.7. </w:t>
      </w:r>
      <w:r w:rsidR="00443E53" w:rsidRPr="00175034">
        <w:t xml:space="preserve">ПЛАНОВЫЕ </w:t>
      </w:r>
      <w:r w:rsidR="002C10E9" w:rsidRPr="00175034">
        <w:t>ЗНАЧЕНИЯ</w:t>
      </w:r>
      <w:r w:rsidR="00286887" w:rsidRPr="00175034">
        <w:t xml:space="preserve"> </w:t>
      </w:r>
      <w:r w:rsidR="002C10E9" w:rsidRPr="00175034">
        <w:t xml:space="preserve">ПОКАЗАТЕЛЕЙ </w:t>
      </w:r>
      <w:bookmarkEnd w:id="145"/>
      <w:r w:rsidR="00286887" w:rsidRPr="00175034">
        <w:t xml:space="preserve">РАЗВИТИЯ ЦЕНТРАЛИЗОВАННЫХ </w:t>
      </w:r>
      <w:r w:rsidR="00443E53" w:rsidRPr="00175034">
        <w:t>СИСТЕМ ВОДОСНАБЖЕНИЯ</w:t>
      </w:r>
      <w:bookmarkEnd w:id="146"/>
      <w:bookmarkEnd w:id="147"/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Плановые значения показателей развития систем водоснабжения, используемые для оценки развития централизованных систем водоснабжения муниципального образования и их фактические и перспективные значения представлены в таблице 1.7.1.</w:t>
      </w:r>
    </w:p>
    <w:p w:rsidR="00F24530" w:rsidRPr="00175034" w:rsidRDefault="00F24530" w:rsidP="00F24530">
      <w:pPr>
        <w:pStyle w:val="e"/>
        <w:spacing w:line="240" w:lineRule="auto"/>
        <w:jc w:val="center"/>
      </w:pP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1.7.1 - Плановые показатели развития централизованной системы водоснабжения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3072"/>
        <w:gridCol w:w="3072"/>
        <w:gridCol w:w="1475"/>
        <w:gridCol w:w="1005"/>
        <w:gridCol w:w="1005"/>
      </w:tblGrid>
      <w:tr w:rsidR="00175034" w:rsidRPr="00175034" w:rsidTr="004131D2">
        <w:trPr>
          <w:tblHeader/>
          <w:jc w:val="center"/>
        </w:trPr>
        <w:tc>
          <w:tcPr>
            <w:tcW w:w="159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Наименование</w:t>
            </w:r>
            <w:proofErr w:type="spellEnd"/>
          </w:p>
        </w:tc>
        <w:tc>
          <w:tcPr>
            <w:tcW w:w="1595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Ед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изм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766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Базовый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показатель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2021 г</w:t>
            </w:r>
          </w:p>
        </w:tc>
        <w:tc>
          <w:tcPr>
            <w:tcW w:w="1044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Целевые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показатели</w:t>
            </w:r>
            <w:proofErr w:type="spellEnd"/>
          </w:p>
        </w:tc>
      </w:tr>
      <w:tr w:rsidR="00175034" w:rsidRPr="00175034" w:rsidTr="00BE58F5">
        <w:trPr>
          <w:jc w:val="center"/>
        </w:trPr>
        <w:tc>
          <w:tcPr>
            <w:tcW w:w="1595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1595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766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5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2026</w:t>
            </w:r>
          </w:p>
        </w:tc>
        <w:tc>
          <w:tcPr>
            <w:tcW w:w="5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2030</w:t>
            </w:r>
          </w:p>
        </w:tc>
      </w:tr>
      <w:tr w:rsidR="00175034" w:rsidRPr="00175034" w:rsidTr="00BE58F5">
        <w:trPr>
          <w:jc w:val="center"/>
        </w:trPr>
        <w:tc>
          <w:tcPr>
            <w:tcW w:w="5000" w:type="pct"/>
            <w:gridSpan w:val="5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b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b/>
                <w:szCs w:val="22"/>
              </w:rPr>
              <w:t>Абан</w:t>
            </w:r>
            <w:proofErr w:type="spellEnd"/>
          </w:p>
        </w:tc>
      </w:tr>
      <w:tr w:rsidR="00175034" w:rsidRPr="00175034" w:rsidTr="00BE58F5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i/>
                <w:szCs w:val="22"/>
              </w:rPr>
              <w:t xml:space="preserve">а) </w:t>
            </w:r>
            <w:proofErr w:type="spellStart"/>
            <w:r w:rsidRPr="00175034">
              <w:rPr>
                <w:rFonts w:ascii="Times New Roman" w:hAnsi="Times New Roman"/>
                <w:i/>
                <w:szCs w:val="22"/>
              </w:rPr>
              <w:t>Показатели</w:t>
            </w:r>
            <w:proofErr w:type="spellEnd"/>
            <w:r w:rsidRPr="00175034">
              <w:rPr>
                <w:rFonts w:ascii="Times New Roman" w:hAnsi="Times New Roman"/>
                <w:i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i/>
                <w:szCs w:val="22"/>
              </w:rPr>
              <w:t>качества</w:t>
            </w:r>
            <w:proofErr w:type="spellEnd"/>
            <w:r w:rsidRPr="00175034">
              <w:rPr>
                <w:rFonts w:ascii="Times New Roman" w:hAnsi="Times New Roman"/>
                <w:i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i/>
                <w:szCs w:val="22"/>
              </w:rPr>
              <w:t>воды</w:t>
            </w:r>
            <w:proofErr w:type="spellEnd"/>
          </w:p>
        </w:tc>
      </w:tr>
      <w:tr w:rsidR="00175034" w:rsidRPr="00175034" w:rsidTr="00BE58F5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Доли проб питьевой </w:t>
            </w:r>
            <w:r w:rsidR="004131D2" w:rsidRPr="00175034">
              <w:rPr>
                <w:rFonts w:ascii="Times New Roman" w:hAnsi="Times New Roman"/>
                <w:szCs w:val="22"/>
              </w:rPr>
              <w:t>воды после</w:t>
            </w:r>
            <w:r w:rsidRPr="00175034">
              <w:rPr>
                <w:rFonts w:ascii="Times New Roman" w:hAnsi="Times New Roman"/>
                <w:szCs w:val="22"/>
              </w:rPr>
              <w:t xml:space="preserve"> водоподготовки, не соответствующих санитарным нормам и правилам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4131D2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75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4131D2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50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4131D2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 w:rsidTr="00BE58F5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4131D2" w:rsidP="00BE58F5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Доли проб питьевой воды в распределительной сети, не соответствующих санитарным нормам и правилам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4131D2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70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4131D2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50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4131D2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 w:rsidTr="00BE58F5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i/>
                <w:szCs w:val="22"/>
              </w:rPr>
              <w:t>б) Показатели надежности и бесперебойности водоснабжения</w:t>
            </w:r>
          </w:p>
        </w:tc>
      </w:tr>
      <w:tr w:rsidR="00175034" w:rsidRPr="00175034" w:rsidTr="00BE58F5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Доля уличной водопроводной сети, нуждающейся в замене (реновации)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98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50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 w:rsidTr="00BE58F5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Продолжительность (бесперебойность) поставки товаров и услуг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час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сут</w:t>
            </w:r>
            <w:proofErr w:type="spellEnd"/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24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24</w:t>
            </w:r>
          </w:p>
        </w:tc>
      </w:tr>
      <w:tr w:rsidR="00175034" w:rsidRPr="00175034" w:rsidTr="00BE58F5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Аварийность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сетях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водопровода</w:t>
            </w:r>
            <w:proofErr w:type="spellEnd"/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ед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</w:t>
            </w:r>
            <w:r w:rsidR="004131D2" w:rsidRPr="00175034">
              <w:rPr>
                <w:rFonts w:ascii="Times New Roman" w:hAnsi="Times New Roman"/>
                <w:szCs w:val="22"/>
              </w:rPr>
              <w:t>/км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4131D2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</w:rPr>
              <w:t>0,2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4131D2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4131D2" w:rsidP="00BE58F5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 w:rsidTr="00BE58F5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i/>
                <w:szCs w:val="22"/>
              </w:rPr>
              <w:t>в) Показатели эффективности использования ресурсов</w:t>
            </w:r>
          </w:p>
        </w:tc>
      </w:tr>
      <w:tr w:rsidR="00175034" w:rsidRPr="00175034" w:rsidTr="00BE58F5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Энергоэффективность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водоснабжения</w:t>
            </w:r>
            <w:proofErr w:type="spellEnd"/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кВтч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/м3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1,7719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1,7719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1,7719</w:t>
            </w:r>
          </w:p>
        </w:tc>
      </w:tr>
      <w:tr w:rsidR="00175034" w:rsidRPr="00175034" w:rsidTr="00BE58F5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Обеспеченности системы водоснабжения коммерческими и технологическими расходомерами, оснащенными системой дистанционной передачи данных в единую информационную систему предприятия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175034" w:rsidRPr="00175034" w:rsidTr="00BE58F5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Уровень потерь питьевой воды на водопроводных сетях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3,3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3,3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3,3</w:t>
            </w:r>
          </w:p>
        </w:tc>
      </w:tr>
      <w:tr w:rsidR="00175034" w:rsidRPr="00175034" w:rsidTr="00BE58F5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i/>
                <w:szCs w:val="22"/>
              </w:rPr>
              <w:t xml:space="preserve">г) </w:t>
            </w:r>
            <w:proofErr w:type="spellStart"/>
            <w:r w:rsidRPr="00175034">
              <w:rPr>
                <w:rFonts w:ascii="Times New Roman" w:hAnsi="Times New Roman"/>
                <w:i/>
                <w:szCs w:val="22"/>
              </w:rPr>
              <w:t>Иные</w:t>
            </w:r>
            <w:proofErr w:type="spellEnd"/>
            <w:r w:rsidRPr="00175034">
              <w:rPr>
                <w:rFonts w:ascii="Times New Roman" w:hAnsi="Times New Roman"/>
                <w:i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i/>
                <w:szCs w:val="22"/>
              </w:rPr>
              <w:t>показатели</w:t>
            </w:r>
            <w:proofErr w:type="spellEnd"/>
          </w:p>
        </w:tc>
      </w:tr>
      <w:tr w:rsidR="00175034" w:rsidRPr="00175034" w:rsidTr="00BE58F5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Удельное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водопотребление</w:t>
            </w:r>
            <w:proofErr w:type="spellEnd"/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чел</w:t>
            </w:r>
            <w:proofErr w:type="spellEnd"/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0,019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0,019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0,019</w:t>
            </w:r>
          </w:p>
        </w:tc>
      </w:tr>
      <w:tr w:rsidR="00175034" w:rsidRPr="00175034" w:rsidTr="00BE58F5">
        <w:trPr>
          <w:jc w:val="center"/>
        </w:trPr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Годовое количество отключений водоснабжения жилых домов</w:t>
            </w:r>
          </w:p>
        </w:tc>
        <w:tc>
          <w:tcPr>
            <w:tcW w:w="159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ед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5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BE58F5" w:rsidRPr="00175034" w:rsidRDefault="00BE58F5" w:rsidP="00BE58F5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</w:t>
            </w:r>
          </w:p>
        </w:tc>
      </w:tr>
    </w:tbl>
    <w:p w:rsidR="00C245F2" w:rsidRPr="00175034" w:rsidRDefault="00C245F2" w:rsidP="00C245F2">
      <w:pPr>
        <w:pStyle w:val="70"/>
        <w:rPr>
          <w:color w:val="auto"/>
          <w:sz w:val="24"/>
        </w:rPr>
      </w:pPr>
    </w:p>
    <w:p w:rsidR="009E1A28" w:rsidRPr="00175034" w:rsidRDefault="00C245F2" w:rsidP="00D36F4D">
      <w:pPr>
        <w:pStyle w:val="3TimesNewRoman141"/>
        <w:ind w:left="1224" w:hanging="504"/>
      </w:pPr>
      <w:bookmarkStart w:id="148" w:name="_Toc524593206"/>
      <w:bookmarkStart w:id="149" w:name="_Toc88831200"/>
      <w:bookmarkStart w:id="150" w:name="_Toc103325717"/>
      <w:r w:rsidRPr="00175034">
        <w:t xml:space="preserve">1.7.1. </w:t>
      </w:r>
      <w:r w:rsidR="009E1A28" w:rsidRPr="00175034">
        <w:t>Показатели качества воды</w:t>
      </w:r>
      <w:bookmarkEnd w:id="148"/>
      <w:bookmarkEnd w:id="149"/>
      <w:bookmarkEnd w:id="150"/>
    </w:p>
    <w:p w:rsidR="009E1A28" w:rsidRPr="00175034" w:rsidRDefault="009E1A28" w:rsidP="009A0095">
      <w:pPr>
        <w:pStyle w:val="e"/>
        <w:spacing w:line="276" w:lineRule="auto"/>
        <w:jc w:val="both"/>
      </w:pPr>
      <w:r w:rsidRPr="00175034">
        <w:t>Питьевая вода должна быть безопасна в эпидемическом и радиационном отношении, безвредна по химическому составу и иметь благоприятные органолептические свойства.</w:t>
      </w:r>
    </w:p>
    <w:p w:rsidR="009E1A28" w:rsidRPr="00175034" w:rsidRDefault="009E1A28" w:rsidP="005B3069">
      <w:pPr>
        <w:pStyle w:val="e"/>
        <w:spacing w:before="0" w:line="276" w:lineRule="auto"/>
        <w:jc w:val="both"/>
      </w:pPr>
      <w:r w:rsidRPr="00175034">
        <w:t>Существуют основные показатели качества питьевой воды. Их условно можно разделить на группы:</w:t>
      </w:r>
    </w:p>
    <w:p w:rsidR="009E1A28" w:rsidRPr="00175034" w:rsidRDefault="009E1A28" w:rsidP="005B3069">
      <w:pPr>
        <w:pStyle w:val="e"/>
        <w:spacing w:before="0" w:line="276" w:lineRule="auto"/>
        <w:jc w:val="both"/>
      </w:pPr>
      <w:r w:rsidRPr="00175034">
        <w:t>- Органолептические показатели (запах, привкус, цветность, мутность)</w:t>
      </w:r>
    </w:p>
    <w:p w:rsidR="009E1A28" w:rsidRPr="00175034" w:rsidRDefault="009E1A28" w:rsidP="005B3069">
      <w:pPr>
        <w:pStyle w:val="e"/>
        <w:spacing w:before="0" w:line="276" w:lineRule="auto"/>
        <w:jc w:val="both"/>
      </w:pPr>
      <w:r w:rsidRPr="00175034">
        <w:t>- Токсикологические показатели (алюминий, свинец, мышьяк, фенолы, пестициды).</w:t>
      </w:r>
    </w:p>
    <w:p w:rsidR="009E1A28" w:rsidRPr="00175034" w:rsidRDefault="009E1A28" w:rsidP="005B3069">
      <w:pPr>
        <w:pStyle w:val="e"/>
        <w:spacing w:before="0" w:line="276" w:lineRule="auto"/>
        <w:jc w:val="both"/>
      </w:pPr>
      <w:r w:rsidRPr="00175034">
        <w:t xml:space="preserve">- Показатели, влияющие на органолептические свойства воды (рН, жёсткость общая, железо, марганец, нитраты, кальций, магний, окисляемость </w:t>
      </w:r>
      <w:proofErr w:type="spellStart"/>
      <w:r w:rsidRPr="00175034">
        <w:t>перманганатная</w:t>
      </w:r>
      <w:proofErr w:type="spellEnd"/>
      <w:r w:rsidRPr="00175034">
        <w:t>, сульфиды)</w:t>
      </w:r>
    </w:p>
    <w:p w:rsidR="009E1A28" w:rsidRPr="00175034" w:rsidRDefault="009E1A28" w:rsidP="005B3069">
      <w:pPr>
        <w:pStyle w:val="e"/>
        <w:spacing w:before="0" w:line="276" w:lineRule="auto"/>
        <w:jc w:val="both"/>
      </w:pPr>
      <w:r w:rsidRPr="00175034">
        <w:t>- Химические свойства, образующиеся при обработке воды (хлор остаточный свободный, хлороформ, серебро)</w:t>
      </w:r>
    </w:p>
    <w:p w:rsidR="009E1A28" w:rsidRPr="00175034" w:rsidRDefault="009E1A28" w:rsidP="005B3069">
      <w:pPr>
        <w:pStyle w:val="e"/>
        <w:spacing w:before="0" w:line="276" w:lineRule="auto"/>
        <w:jc w:val="both"/>
      </w:pPr>
      <w:r w:rsidRPr="00175034">
        <w:t>- Микробиологические показатели (</w:t>
      </w:r>
      <w:proofErr w:type="spellStart"/>
      <w:r w:rsidRPr="00175034">
        <w:t>термотолерантные</w:t>
      </w:r>
      <w:proofErr w:type="spellEnd"/>
      <w:r w:rsidRPr="00175034">
        <w:t xml:space="preserve"> </w:t>
      </w:r>
      <w:proofErr w:type="spellStart"/>
      <w:r w:rsidRPr="00175034">
        <w:t>колиформы</w:t>
      </w:r>
      <w:proofErr w:type="spellEnd"/>
      <w:r w:rsidRPr="00175034">
        <w:t xml:space="preserve"> Е.</w:t>
      </w:r>
      <w:r w:rsidRPr="00175034">
        <w:rPr>
          <w:lang w:val="en-US"/>
        </w:rPr>
        <w:t>coli</w:t>
      </w:r>
      <w:r w:rsidRPr="00175034">
        <w:t>, ОМЧ)</w:t>
      </w:r>
    </w:p>
    <w:p w:rsidR="009E1A28" w:rsidRPr="00175034" w:rsidRDefault="009E1A28" w:rsidP="005B3069">
      <w:pPr>
        <w:pStyle w:val="e"/>
        <w:spacing w:before="0" w:line="276" w:lineRule="auto"/>
        <w:jc w:val="both"/>
      </w:pPr>
      <w:r w:rsidRPr="00175034">
        <w:t xml:space="preserve">Качество питьевой воды должно соответствовать гигиеническим нормативам перед ее поступлением в распределительную сеть, а также в точках </w:t>
      </w:r>
      <w:proofErr w:type="spellStart"/>
      <w:r w:rsidRPr="00175034">
        <w:t>водоразбора</w:t>
      </w:r>
      <w:proofErr w:type="spellEnd"/>
      <w:r w:rsidRPr="00175034">
        <w:t xml:space="preserve"> наружной и внутренней водопроводной сети.</w:t>
      </w:r>
    </w:p>
    <w:p w:rsidR="00665414" w:rsidRPr="00175034" w:rsidRDefault="009E1A28" w:rsidP="00665414">
      <w:pPr>
        <w:pStyle w:val="e"/>
        <w:spacing w:line="276" w:lineRule="auto"/>
        <w:jc w:val="both"/>
      </w:pPr>
      <w:r w:rsidRPr="00175034">
        <w:t>Качество воды, подаваемой в сети</w:t>
      </w:r>
      <w:r w:rsidR="004131D2" w:rsidRPr="00175034">
        <w:t xml:space="preserve">, не </w:t>
      </w:r>
      <w:r w:rsidRPr="00175034">
        <w:t>соответствует гигиеническим требованиям предъявляемых к качеству воды централизованных систем питьевого водоснабжения, изложенным в СанПиН </w:t>
      </w:r>
      <w:bookmarkStart w:id="151" w:name="_Toc524593207"/>
      <w:r w:rsidR="00665414" w:rsidRPr="00175034">
        <w:t>2.1.4.3684-21» Санитарно-</w:t>
      </w:r>
      <w:r w:rsidR="00444104" w:rsidRPr="00175034">
        <w:t>эпидемиологические</w:t>
      </w:r>
      <w:r w:rsidR="00665414" w:rsidRPr="00175034">
        <w:t xml:space="preserve"> требования к содержанию территорий городских и сельских поселений, к водным объектам, питьевой воде и питьевому водоснабжению, атмосферному воздуха, почвам, жилым помещениям, эксплуатации производственных, общественных помещений, организации и проведению санитарно-противоэпидемических (</w:t>
      </w:r>
      <w:r w:rsidR="00444104" w:rsidRPr="00175034">
        <w:t>профилактических</w:t>
      </w:r>
      <w:r w:rsidR="00665414" w:rsidRPr="00175034">
        <w:t xml:space="preserve">) мероприятий» и СанПиН 2.1.4.3685-21  «Гигиенические нормативы и требования к обеспечению безопасности и (или) безвредности для человека факторов обитания среды».  </w:t>
      </w:r>
    </w:p>
    <w:p w:rsidR="00444104" w:rsidRPr="00175034" w:rsidRDefault="00444104" w:rsidP="00665414">
      <w:pPr>
        <w:pStyle w:val="e"/>
        <w:spacing w:line="276" w:lineRule="auto"/>
        <w:jc w:val="both"/>
      </w:pPr>
    </w:p>
    <w:p w:rsidR="009E1A28" w:rsidRPr="00175034" w:rsidRDefault="00551212" w:rsidP="00D36F4D">
      <w:pPr>
        <w:pStyle w:val="3TimesNewRoman141"/>
        <w:ind w:left="1224" w:hanging="504"/>
      </w:pPr>
      <w:bookmarkStart w:id="152" w:name="_Toc88831201"/>
      <w:bookmarkStart w:id="153" w:name="_Toc103325718"/>
      <w:r w:rsidRPr="00175034">
        <w:t xml:space="preserve">1.7.2. </w:t>
      </w:r>
      <w:r w:rsidR="009E1A28" w:rsidRPr="00175034">
        <w:t>Показатели надежности и бесперебойности водоснабжения</w:t>
      </w:r>
      <w:bookmarkEnd w:id="151"/>
      <w:bookmarkEnd w:id="152"/>
      <w:bookmarkEnd w:id="153"/>
    </w:p>
    <w:p w:rsidR="009E1A28" w:rsidRPr="00175034" w:rsidRDefault="009E1A28" w:rsidP="009A0095">
      <w:pPr>
        <w:pStyle w:val="e"/>
        <w:spacing w:line="276" w:lineRule="auto"/>
        <w:jc w:val="both"/>
      </w:pPr>
      <w:r w:rsidRPr="00175034">
        <w:t>Надёжность системы водоснабжения определяется надёжностью входящих в нее элементов, схемой их соединения, наличием резервных элементов, качеством строительства и эксплуатации системы. Применение высококачественных материалов и оборудования, качественное строительство и соответствие характеристик построенных сооружений характеристикам проектной документации обеспечивают надёжность на стадии строительства.</w:t>
      </w:r>
    </w:p>
    <w:p w:rsidR="009E1A28" w:rsidRPr="00175034" w:rsidRDefault="009E1A28" w:rsidP="009A0095">
      <w:pPr>
        <w:pStyle w:val="e"/>
        <w:spacing w:line="276" w:lineRule="auto"/>
        <w:jc w:val="both"/>
      </w:pPr>
      <w:r w:rsidRPr="00175034">
        <w:t>В процессе эксплуатации, надёжность достигается своевременным текущим контролем за работой системы, правильным уходом за оборудованием, своевременным обнаружением, ликвидацией неисправностей и т.д. Для этого используют оптимальные методы технического обслуживания и ремонта, разработанные на основе анализа и обработки данных о надёжности изделий по результатам эксплуатации.</w:t>
      </w:r>
    </w:p>
    <w:p w:rsidR="009E1A28" w:rsidRPr="00175034" w:rsidRDefault="009E1A28" w:rsidP="009A0095">
      <w:pPr>
        <w:pStyle w:val="e"/>
        <w:spacing w:line="276" w:lineRule="auto"/>
        <w:jc w:val="both"/>
      </w:pPr>
      <w:r w:rsidRPr="00175034">
        <w:t xml:space="preserve">Необходима, также, организация контроля за бесперебойностью водоснабжения, как основного показателя качества обслуживания населения, чтобы снижение объёма подачи воды, в целях сокращения её потерь, не приводило к ухудшению качества обслуживания населения. Внедрение мероприятий по экономии воды не должно отрицательно сказаться на качестве </w:t>
      </w:r>
      <w:proofErr w:type="spellStart"/>
      <w:r w:rsidRPr="00175034">
        <w:t>водообеспечения</w:t>
      </w:r>
      <w:proofErr w:type="spellEnd"/>
      <w:r w:rsidRPr="00175034">
        <w:t xml:space="preserve"> населения, оно, как и обычно, должно получать воду круглосуточно, бесперебойно и в требуемых количествах.</w:t>
      </w:r>
    </w:p>
    <w:p w:rsidR="009E1A28" w:rsidRPr="00175034" w:rsidRDefault="009E1A28" w:rsidP="009A0095">
      <w:pPr>
        <w:pStyle w:val="e"/>
        <w:spacing w:line="276" w:lineRule="auto"/>
        <w:jc w:val="both"/>
      </w:pPr>
      <w:r w:rsidRPr="00175034">
        <w:t>Оборудование, материалы и другая продукция, должны обеспечивать безотказность при выполнении нормативных требований по функционированию бесперебойной подачи воды требуемого качества.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Централизованные системы водоснабжения, согласно СП 31.13330.2012 «Водоснабжение. Наружные сети и сооружения. Актуализированная редакция СНиП 2.04.02-84*», по степени обеспеченности подачи воды делятся на категории: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 xml:space="preserve">1 категории.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3 </w:t>
      </w:r>
      <w:proofErr w:type="spellStart"/>
      <w:r w:rsidRPr="00175034">
        <w:t>сут</w:t>
      </w:r>
      <w:proofErr w:type="spellEnd"/>
      <w:r w:rsidRPr="00175034">
        <w:t>. Перерыв в подаче воды или снижение подачи ниже указанного предела допускаются на время выключения поврежденных и включения резервных элементов системы (оборудования, арматуры, сооружений, трубопроводов и др.), но не более чем на 10 мин;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 xml:space="preserve">2 категории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10 </w:t>
      </w:r>
      <w:proofErr w:type="spellStart"/>
      <w:r w:rsidRPr="00175034">
        <w:t>сут</w:t>
      </w:r>
      <w:proofErr w:type="spellEnd"/>
      <w:r w:rsidRPr="00175034">
        <w:t>. Перерыв в подаче воды или снижение подачи ниже указанного предела допускаются на время выключения поврежденных и включения резервных элементов или проведения ремонта, но не более чем на 6 ч;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 xml:space="preserve">3 категории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15 </w:t>
      </w:r>
      <w:proofErr w:type="spellStart"/>
      <w:r w:rsidRPr="00175034">
        <w:t>сут</w:t>
      </w:r>
      <w:proofErr w:type="spellEnd"/>
      <w:r w:rsidRPr="00175034">
        <w:t>. Перерыв в подаче воды или снижение подачи ниже указанного предела допускается на время проведения ремонта, но не более чем на 24 ч.</w:t>
      </w:r>
    </w:p>
    <w:p w:rsidR="00F24530" w:rsidRPr="00175034" w:rsidRDefault="00F24530" w:rsidP="00F24530">
      <w:pPr>
        <w:pStyle w:val="e"/>
        <w:spacing w:before="0" w:line="240" w:lineRule="auto"/>
        <w:jc w:val="both"/>
      </w:pPr>
      <w:r w:rsidRPr="00175034">
        <w:t>Объединенные хозяйственно-питьевые и производственные водопроводы населенных пунктов при численности жителей в них более 50 тыс. чел. следует относить к первой категории; от 5 до 50 тыс. чел. - ко второй категории; менее 5 тыс. чел. - к третьей категории.</w:t>
      </w: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1.7.2.1 - Характеристика система водоснабжения по категории надежности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4107"/>
        <w:gridCol w:w="4107"/>
        <w:gridCol w:w="1415"/>
      </w:tblGrid>
      <w:tr w:rsidR="00175034" w:rsidRPr="00175034">
        <w:trPr>
          <w:jc w:val="center"/>
        </w:trPr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Численность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населения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чел</w:t>
            </w:r>
            <w:proofErr w:type="spellEnd"/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Категория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надежности</w:t>
            </w:r>
            <w:proofErr w:type="spellEnd"/>
          </w:p>
        </w:tc>
      </w:tr>
      <w:tr w:rsidR="00175034" w:rsidRPr="00175034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8616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</w:t>
            </w:r>
          </w:p>
        </w:tc>
      </w:tr>
    </w:tbl>
    <w:p w:rsidR="00F24530" w:rsidRPr="00175034" w:rsidRDefault="00F24530" w:rsidP="00F24530">
      <w:pPr>
        <w:pStyle w:val="e"/>
        <w:spacing w:line="276" w:lineRule="auto"/>
        <w:jc w:val="center"/>
      </w:pPr>
    </w:p>
    <w:p w:rsidR="009E1A28" w:rsidRPr="00175034" w:rsidRDefault="00C245F2" w:rsidP="00D36F4D">
      <w:pPr>
        <w:pStyle w:val="3TimesNewRoman141"/>
        <w:ind w:left="1224" w:hanging="504"/>
      </w:pPr>
      <w:bookmarkStart w:id="154" w:name="_Toc524593209"/>
      <w:bookmarkStart w:id="155" w:name="_Toc88831202"/>
      <w:bookmarkStart w:id="156" w:name="_Toc103325719"/>
      <w:r w:rsidRPr="00175034">
        <w:t xml:space="preserve">1.7.3. </w:t>
      </w:r>
      <w:r w:rsidR="009E1A28" w:rsidRPr="00175034">
        <w:t xml:space="preserve">Показатели эффективности использования ресурсов, в том числе </w:t>
      </w:r>
      <w:r w:rsidR="0040620F" w:rsidRPr="00175034">
        <w:t>уровень</w:t>
      </w:r>
      <w:r w:rsidR="009E1A28" w:rsidRPr="00175034">
        <w:t xml:space="preserve"> потерь воды </w:t>
      </w:r>
      <w:bookmarkEnd w:id="154"/>
      <w:r w:rsidR="0040620F" w:rsidRPr="00175034">
        <w:t>(тепловой энергии в составе горячей воды)</w:t>
      </w:r>
      <w:bookmarkEnd w:id="155"/>
      <w:bookmarkEnd w:id="156"/>
    </w:p>
    <w:p w:rsidR="009E1A28" w:rsidRPr="00175034" w:rsidRDefault="009E1A28" w:rsidP="009A0095">
      <w:pPr>
        <w:pStyle w:val="e"/>
        <w:spacing w:line="276" w:lineRule="auto"/>
        <w:jc w:val="both"/>
      </w:pPr>
      <w:r w:rsidRPr="00175034">
        <w:t xml:space="preserve">Своевременное выявление аварийных участков трубопроводов и их замена, а также замена устаревшего, </w:t>
      </w:r>
      <w:proofErr w:type="spellStart"/>
      <w:r w:rsidRPr="00175034">
        <w:t>высокоэнергопотребляемого</w:t>
      </w:r>
      <w:proofErr w:type="spellEnd"/>
      <w:r w:rsidRPr="00175034">
        <w:t xml:space="preserve"> оборудования позволит уменьшить потери воды в трубопроводах при транспортировке, что увеличит эффективность ресурсов водоснабжения.</w:t>
      </w:r>
    </w:p>
    <w:p w:rsidR="009E1A28" w:rsidRPr="00175034" w:rsidRDefault="009E1A28" w:rsidP="009A0095">
      <w:pPr>
        <w:pStyle w:val="e"/>
        <w:spacing w:line="276" w:lineRule="auto"/>
        <w:jc w:val="both"/>
      </w:pPr>
      <w:r w:rsidRPr="00175034">
        <w:t xml:space="preserve">Предусмотренные в разрабатываемой схеме мероприятия позволяют снизить уровень потерь воды при ее транспортировке, обеспечить бесперебойное снабжение </w:t>
      </w:r>
      <w:r w:rsidR="00F24530" w:rsidRPr="00175034">
        <w:t xml:space="preserve">муниципального образования </w:t>
      </w:r>
      <w:r w:rsidRPr="00175034">
        <w:t>питьевой водой, отвечающей требованиям нормативов качества, гарантирует повышение надёжности работы системы водоснабжения и удовлетворение потребностей потребителей (по объёму и качеству услуг), а так же, предполагает модернизацию и инженерно-техническую оптимизацию системы водоснабжения, с учётом современных требований, и, предполагает возможность подключения новых абонентов на территориях перспективной застройки.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На конец расчетного периода необходимо 100% обеспечение населения коммерческими приборами учета воды, установка измерительных приборов, приборов контроля на водопроводных сетях и замена отдельных изношенных участков водопровода, для уменьшения потерь в сетях и более рационального использования водных ресурсов.</w:t>
      </w:r>
    </w:p>
    <w:p w:rsidR="00F24530" w:rsidRPr="00175034" w:rsidRDefault="00F24530" w:rsidP="009A0095">
      <w:pPr>
        <w:pStyle w:val="e"/>
        <w:spacing w:line="276" w:lineRule="auto"/>
        <w:jc w:val="both"/>
      </w:pPr>
    </w:p>
    <w:p w:rsidR="0040620F" w:rsidRPr="00175034" w:rsidRDefault="0040620F" w:rsidP="0057702F">
      <w:pPr>
        <w:pStyle w:val="3TimesNewRoman141"/>
        <w:ind w:left="1224" w:hanging="504"/>
      </w:pPr>
      <w:bookmarkStart w:id="157" w:name="_Toc88831203"/>
      <w:bookmarkStart w:id="158" w:name="_Toc103325720"/>
      <w:r w:rsidRPr="00175034">
        <w:t>1.7.</w:t>
      </w:r>
      <w:r w:rsidR="00B14140" w:rsidRPr="00175034">
        <w:t>4</w:t>
      </w:r>
      <w:r w:rsidRPr="00175034">
        <w:t>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</w:r>
      <w:bookmarkEnd w:id="157"/>
      <w:bookmarkEnd w:id="158"/>
    </w:p>
    <w:p w:rsidR="00444104" w:rsidRPr="00175034" w:rsidRDefault="00F24530" w:rsidP="00F24530">
      <w:pPr>
        <w:pStyle w:val="e"/>
        <w:spacing w:line="276" w:lineRule="auto"/>
        <w:jc w:val="both"/>
      </w:pPr>
      <w:r w:rsidRPr="00175034">
        <w:t>Иные показатели федеральным органом исполнительной власти не установлены.</w:t>
      </w: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634916" w:rsidRPr="00175034" w:rsidRDefault="00C245F2" w:rsidP="0057702F">
      <w:pPr>
        <w:pStyle w:val="3TimesNewRoman141"/>
        <w:ind w:left="1224" w:hanging="504"/>
      </w:pPr>
      <w:bookmarkStart w:id="159" w:name="_Toc88831204"/>
      <w:bookmarkStart w:id="160" w:name="_Toc103325721"/>
      <w:r w:rsidRPr="00175034">
        <w:t xml:space="preserve">1.8. </w:t>
      </w:r>
      <w:r w:rsidR="009E1A28" w:rsidRPr="00175034">
        <w:t>ПЕРЕЧЕНЬ ВЫЯВЛЕННЫХ БЕЗХО</w:t>
      </w:r>
      <w:r w:rsidR="003B4AA8" w:rsidRPr="00175034">
        <w:t>ЗЯЙНЫХ</w:t>
      </w:r>
      <w:r w:rsidR="009E1A28" w:rsidRPr="00175034">
        <w:t xml:space="preserve"> ОБЪЕК</w:t>
      </w:r>
      <w:r w:rsidR="00B14140" w:rsidRPr="00175034">
        <w:t>ТОВ ЦЕНТРАЛИЗОВАННЫХ СИСТЕМ ВОДО</w:t>
      </w:r>
      <w:r w:rsidR="009E1A28" w:rsidRPr="00175034">
        <w:t>СНАБЖЕНИЯ</w:t>
      </w:r>
      <w:r w:rsidR="00286887" w:rsidRPr="00175034">
        <w:t xml:space="preserve"> (В СЛУЧАЕ ИХ ВЫЯВЛЕНИЯ) И ПЕРЕЧЕНЬ ОРГАНИЗАЦИЙ, УПОЛНОМОЧЕННЫХ НА ИХ ЭКСПЛУАТАЦИЮ</w:t>
      </w:r>
      <w:bookmarkEnd w:id="159"/>
      <w:bookmarkEnd w:id="160"/>
    </w:p>
    <w:p w:rsidR="000762BF" w:rsidRPr="00175034" w:rsidRDefault="001A08BD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В соответствии с информацией, полученной от администрации</w:t>
      </w:r>
      <w:r w:rsidR="00F24530" w:rsidRPr="00175034">
        <w:rPr>
          <w:rFonts w:ascii="Times New Roman" w:hAnsi="Times New Roman"/>
          <w:sz w:val="24"/>
        </w:rPr>
        <w:t xml:space="preserve"> </w:t>
      </w:r>
      <w:r w:rsidR="006D3074" w:rsidRPr="00175034">
        <w:rPr>
          <w:rFonts w:ascii="Times New Roman" w:hAnsi="Times New Roman"/>
          <w:sz w:val="24"/>
        </w:rPr>
        <w:t>посёл</w:t>
      </w:r>
      <w:r w:rsidR="00226161" w:rsidRPr="00175034">
        <w:rPr>
          <w:rFonts w:ascii="Times New Roman" w:hAnsi="Times New Roman"/>
          <w:sz w:val="24"/>
        </w:rPr>
        <w:t>ка</w:t>
      </w:r>
      <w:r w:rsidR="006D3074" w:rsidRPr="00175034">
        <w:rPr>
          <w:rFonts w:ascii="Times New Roman" w:hAnsi="Times New Roman"/>
          <w:sz w:val="24"/>
        </w:rPr>
        <w:t xml:space="preserve"> Абан</w:t>
      </w:r>
      <w:r w:rsidRPr="00175034">
        <w:rPr>
          <w:rFonts w:ascii="Times New Roman" w:hAnsi="Times New Roman"/>
          <w:sz w:val="24"/>
        </w:rPr>
        <w:t>, бесхозяйные объекты централизованной системы водоснабжения на территории муниципального образования</w:t>
      </w:r>
      <w:r w:rsidR="005940E6" w:rsidRPr="00175034">
        <w:rPr>
          <w:rFonts w:ascii="Times New Roman" w:hAnsi="Times New Roman"/>
          <w:sz w:val="24"/>
        </w:rPr>
        <w:t xml:space="preserve"> </w:t>
      </w:r>
      <w:r w:rsidR="00226161" w:rsidRPr="00175034">
        <w:rPr>
          <w:rFonts w:ascii="Times New Roman" w:hAnsi="Times New Roman"/>
          <w:sz w:val="24"/>
        </w:rPr>
        <w:t>отсутствуют.</w:t>
      </w:r>
    </w:p>
    <w:p w:rsidR="00E7573D" w:rsidRPr="00175034" w:rsidRDefault="00E7573D" w:rsidP="00E7573D">
      <w:pPr>
        <w:spacing w:line="276" w:lineRule="auto"/>
        <w:rPr>
          <w:rFonts w:ascii="Times New Roman" w:hAnsi="Times New Roman"/>
          <w:sz w:val="24"/>
        </w:rPr>
      </w:pPr>
    </w:p>
    <w:p w:rsidR="000A1084" w:rsidRPr="00175034" w:rsidRDefault="000A1084" w:rsidP="00F24530">
      <w:pPr>
        <w:rPr>
          <w:rFonts w:ascii="Times New Roman" w:hAnsi="Times New Roman"/>
          <w:sz w:val="24"/>
        </w:rPr>
      </w:pP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2B1EBC" w:rsidRPr="00175034" w:rsidRDefault="002B1EBC" w:rsidP="00F24530">
      <w:pPr>
        <w:pStyle w:val="1"/>
        <w:keepNext w:val="0"/>
        <w:widowControl w:val="0"/>
        <w:autoSpaceDE w:val="0"/>
        <w:autoSpaceDN w:val="0"/>
        <w:adjustRightInd w:val="0"/>
        <w:spacing w:before="64" w:after="0"/>
        <w:rPr>
          <w:rFonts w:ascii="Times New Roman" w:hAnsi="Times New Roman"/>
        </w:rPr>
      </w:pPr>
      <w:bookmarkStart w:id="161" w:name="_Toc360621777"/>
      <w:bookmarkStart w:id="162" w:name="_Toc362437913"/>
      <w:bookmarkStart w:id="163" w:name="_Toc363218666"/>
      <w:bookmarkStart w:id="164" w:name="_Toc88831205"/>
      <w:bookmarkStart w:id="165" w:name="_Toc359401272"/>
      <w:bookmarkStart w:id="166" w:name="_Toc103325722"/>
      <w:r w:rsidRPr="00175034">
        <w:rPr>
          <w:rFonts w:ascii="Times New Roman" w:hAnsi="Times New Roman"/>
          <w:kern w:val="0"/>
          <w:sz w:val="28"/>
          <w:szCs w:val="28"/>
        </w:rPr>
        <w:t>ГЛАВА 2. В</w:t>
      </w:r>
      <w:bookmarkEnd w:id="161"/>
      <w:bookmarkEnd w:id="162"/>
      <w:bookmarkEnd w:id="163"/>
      <w:r w:rsidRPr="00175034">
        <w:rPr>
          <w:rFonts w:ascii="Times New Roman" w:hAnsi="Times New Roman"/>
          <w:kern w:val="0"/>
          <w:sz w:val="28"/>
          <w:szCs w:val="28"/>
        </w:rPr>
        <w:t>ОДООТВЕДЕНИЕ</w:t>
      </w:r>
      <w:bookmarkEnd w:id="164"/>
      <w:bookmarkEnd w:id="165"/>
      <w:bookmarkEnd w:id="166"/>
    </w:p>
    <w:p w:rsidR="002B1EBC" w:rsidRPr="00175034" w:rsidRDefault="00C245F2" w:rsidP="0057702F">
      <w:pPr>
        <w:pStyle w:val="3TimesNewRoman141"/>
        <w:ind w:left="1224" w:hanging="504"/>
      </w:pPr>
      <w:bookmarkStart w:id="167" w:name="_Toc524593214"/>
      <w:bookmarkStart w:id="168" w:name="_Toc360621779"/>
      <w:bookmarkStart w:id="169" w:name="_Toc362437915"/>
      <w:bookmarkStart w:id="170" w:name="_Toc363218668"/>
      <w:bookmarkStart w:id="171" w:name="_Toc88831206"/>
      <w:bookmarkStart w:id="172" w:name="_Toc103325723"/>
      <w:r w:rsidRPr="00175034">
        <w:t xml:space="preserve">2.1. </w:t>
      </w:r>
      <w:r w:rsidR="002C10E9" w:rsidRPr="00175034">
        <w:t>СУЩЕСТВУЮЩЕЕ ПОЛОЖЕНИЕ В СФЕРЕ ВОДООТВЕДЕНИЯ ПОСЕЛЕНИЯ</w:t>
      </w:r>
      <w:bookmarkStart w:id="173" w:name="_Toc524593215"/>
      <w:bookmarkEnd w:id="167"/>
      <w:bookmarkEnd w:id="168"/>
      <w:bookmarkEnd w:id="169"/>
      <w:bookmarkEnd w:id="170"/>
      <w:r w:rsidR="00DA4734" w:rsidRPr="00175034">
        <w:t>, ГОРОДСКОГО ОКРУГА</w:t>
      </w:r>
      <w:bookmarkEnd w:id="171"/>
      <w:bookmarkEnd w:id="172"/>
    </w:p>
    <w:p w:rsidR="001F0927" w:rsidRPr="00175034" w:rsidRDefault="00C245F2" w:rsidP="0057702F">
      <w:pPr>
        <w:pStyle w:val="3TimesNewRoman141"/>
        <w:ind w:left="1224" w:hanging="504"/>
      </w:pPr>
      <w:bookmarkStart w:id="174" w:name="_Toc88831207"/>
      <w:bookmarkStart w:id="175" w:name="_Toc103325724"/>
      <w:r w:rsidRPr="00175034">
        <w:t xml:space="preserve">2.1.1. </w:t>
      </w:r>
      <w:r w:rsidR="00F24530" w:rsidRPr="00175034">
        <w:t>Описание структуры системы сбора, очистки и отведения сточных вод на территории поселения, городского округа и деление территории поселения, городского округа на эксплуатационные зоны</w:t>
      </w:r>
      <w:bookmarkEnd w:id="173"/>
      <w:bookmarkEnd w:id="174"/>
      <w:bookmarkEnd w:id="175"/>
    </w:p>
    <w:p w:rsidR="004131D2" w:rsidRPr="00175034" w:rsidRDefault="004131D2" w:rsidP="004131D2">
      <w:pPr>
        <w:pStyle w:val="e"/>
        <w:spacing w:line="276" w:lineRule="auto"/>
      </w:pPr>
      <w:r w:rsidRPr="00175034">
        <w:t>Водоотведение отсутствует.</w:t>
      </w:r>
    </w:p>
    <w:p w:rsidR="004131D2" w:rsidRPr="00175034" w:rsidRDefault="004131D2" w:rsidP="004131D2">
      <w:pPr>
        <w:pStyle w:val="e"/>
        <w:spacing w:before="0" w:line="276" w:lineRule="auto"/>
        <w:jc w:val="both"/>
      </w:pPr>
      <w:r w:rsidRPr="00175034">
        <w:t>Ливневая канализация отсутствует.</w:t>
      </w:r>
    </w:p>
    <w:p w:rsidR="004131D2" w:rsidRPr="00175034" w:rsidRDefault="004131D2" w:rsidP="004131D2">
      <w:pPr>
        <w:pStyle w:val="e"/>
        <w:spacing w:before="0" w:line="276" w:lineRule="auto"/>
        <w:jc w:val="both"/>
      </w:pPr>
      <w:r w:rsidRPr="00175034">
        <w:t>Население пользуется индивидуальными септиками и выгребными ямами.</w:t>
      </w:r>
    </w:p>
    <w:p w:rsidR="00F24530" w:rsidRPr="00175034" w:rsidRDefault="00F24530" w:rsidP="00F24530">
      <w:pPr>
        <w:pStyle w:val="e"/>
        <w:spacing w:before="0" w:line="276" w:lineRule="auto"/>
        <w:ind w:firstLine="0"/>
        <w:jc w:val="center"/>
      </w:pPr>
    </w:p>
    <w:p w:rsidR="00F24530" w:rsidRPr="00175034" w:rsidRDefault="00F24530" w:rsidP="00F24530">
      <w:pPr>
        <w:pStyle w:val="3TimesNewRoman141"/>
        <w:ind w:left="1224" w:hanging="504"/>
      </w:pPr>
      <w:bookmarkStart w:id="176" w:name="_Toc103325725"/>
      <w:bookmarkStart w:id="177" w:name="_Toc360621780"/>
      <w:bookmarkStart w:id="178" w:name="_Toc362437916"/>
      <w:bookmarkStart w:id="179" w:name="_Toc363218669"/>
      <w:r w:rsidRPr="00175034">
        <w:t>2.1.2. Описание результатов технического обследования централизованной системы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вод, определение существующего дефицита (резерва) мощностей сооружений и описание локальных очистных сооружений, создаваемых абонентами</w:t>
      </w:r>
      <w:bookmarkEnd w:id="176"/>
    </w:p>
    <w:p w:rsidR="004131D2" w:rsidRPr="00175034" w:rsidRDefault="004131D2" w:rsidP="00F24530">
      <w:pPr>
        <w:pStyle w:val="e"/>
        <w:spacing w:before="0" w:line="276" w:lineRule="auto"/>
        <w:jc w:val="both"/>
      </w:pPr>
      <w:r w:rsidRPr="00175034">
        <w:t>Техническое обследование централизованной системы водоотведения, включая описание существующих канализационных очистных сооружений не проводилось, так как система водоотведения отсутствует.</w:t>
      </w:r>
    </w:p>
    <w:p w:rsidR="00F24530" w:rsidRPr="00175034" w:rsidRDefault="00F24530" w:rsidP="00F24530">
      <w:pPr>
        <w:pStyle w:val="e"/>
        <w:spacing w:before="0"/>
        <w:jc w:val="center"/>
        <w:rPr>
          <w:bCs/>
        </w:rPr>
      </w:pPr>
    </w:p>
    <w:p w:rsidR="005B3A9F" w:rsidRPr="00175034" w:rsidRDefault="00C245F2" w:rsidP="00D16AB7">
      <w:pPr>
        <w:pStyle w:val="3TimesNewRoman141"/>
        <w:ind w:left="1224" w:hanging="504"/>
      </w:pPr>
      <w:bookmarkStart w:id="180" w:name="_Toc88831209"/>
      <w:bookmarkStart w:id="181" w:name="_Toc103325726"/>
      <w:r w:rsidRPr="00175034">
        <w:t xml:space="preserve">2.1.3. </w:t>
      </w:r>
      <w:r w:rsidR="005B3A9F" w:rsidRPr="00175034">
        <w:t>Описание технологических зон водоотведения, зон централизованного и нецентрализованного водоотведения</w:t>
      </w:r>
      <w:r w:rsidR="00F85454" w:rsidRPr="00175034">
        <w:t xml:space="preserve"> (территорий, на которых водоотведение осуществляется с использованием централизованных и нецентрализованных систем водоотведения)</w:t>
      </w:r>
      <w:r w:rsidR="005B3A9F" w:rsidRPr="00175034">
        <w:t xml:space="preserve"> и перечень централизованных систем водоотведения</w:t>
      </w:r>
      <w:bookmarkEnd w:id="180"/>
      <w:bookmarkEnd w:id="181"/>
    </w:p>
    <w:bookmarkEnd w:id="177"/>
    <w:bookmarkEnd w:id="178"/>
    <w:bookmarkEnd w:id="179"/>
    <w:p w:rsidR="00355DCF" w:rsidRPr="00175034" w:rsidRDefault="004131D2" w:rsidP="004131D2">
      <w:pPr>
        <w:ind w:firstLine="709"/>
        <w:rPr>
          <w:rFonts w:ascii="Times New Roman" w:hAnsi="Times New Roman"/>
          <w:sz w:val="24"/>
          <w:lang w:eastAsia="en-US"/>
        </w:rPr>
      </w:pPr>
      <w:r w:rsidRPr="00175034">
        <w:rPr>
          <w:rFonts w:ascii="Times New Roman" w:hAnsi="Times New Roman"/>
          <w:sz w:val="24"/>
          <w:lang w:eastAsia="en-US"/>
        </w:rPr>
        <w:t>Водоотведение отсутствует.</w:t>
      </w:r>
    </w:p>
    <w:p w:rsidR="004131D2" w:rsidRPr="00175034" w:rsidRDefault="004131D2" w:rsidP="004131D2">
      <w:pPr>
        <w:pStyle w:val="e"/>
        <w:spacing w:before="0" w:line="276" w:lineRule="auto"/>
        <w:jc w:val="both"/>
      </w:pPr>
      <w:r w:rsidRPr="00175034">
        <w:t>Население пользуется индивидуальными септиками и выгребными ямами.</w:t>
      </w:r>
    </w:p>
    <w:p w:rsidR="004131D2" w:rsidRPr="00175034" w:rsidRDefault="004131D2" w:rsidP="00CA797E">
      <w:pPr>
        <w:rPr>
          <w:rFonts w:ascii="Times New Roman" w:eastAsia="Calibri" w:hAnsi="Times New Roman"/>
        </w:rPr>
      </w:pPr>
    </w:p>
    <w:p w:rsidR="00F24530" w:rsidRPr="00175034" w:rsidRDefault="00C245F2" w:rsidP="00F24530">
      <w:pPr>
        <w:pStyle w:val="3TimesNewRoman141"/>
        <w:ind w:left="1224" w:hanging="504"/>
      </w:pPr>
      <w:bookmarkStart w:id="182" w:name="_Toc374270375"/>
      <w:bookmarkStart w:id="183" w:name="_Toc88831210"/>
      <w:bookmarkStart w:id="184" w:name="_Toc103325727"/>
      <w:bookmarkStart w:id="185" w:name="_Toc524593222"/>
      <w:r w:rsidRPr="00175034">
        <w:t xml:space="preserve">2.1.4. </w:t>
      </w:r>
      <w:r w:rsidR="00D34CE4" w:rsidRPr="00175034">
        <w:t>Описание технической возможности утилизации осадков сточных вод на очистных сооружениях существующей централизованной системы водоотведения</w:t>
      </w:r>
      <w:bookmarkEnd w:id="182"/>
      <w:r w:rsidR="00402A2D" w:rsidRPr="00175034">
        <w:t>.</w:t>
      </w:r>
      <w:bookmarkEnd w:id="183"/>
      <w:bookmarkEnd w:id="184"/>
    </w:p>
    <w:p w:rsidR="004131D2" w:rsidRPr="00175034" w:rsidRDefault="004131D2" w:rsidP="004131D2">
      <w:pPr>
        <w:ind w:firstLine="709"/>
        <w:rPr>
          <w:rFonts w:ascii="Times New Roman" w:hAnsi="Times New Roman"/>
          <w:sz w:val="24"/>
          <w:lang w:eastAsia="en-US"/>
        </w:rPr>
      </w:pPr>
      <w:r w:rsidRPr="00175034">
        <w:rPr>
          <w:rFonts w:ascii="Times New Roman" w:hAnsi="Times New Roman"/>
          <w:sz w:val="24"/>
          <w:lang w:eastAsia="en-US"/>
        </w:rPr>
        <w:t>Водоотведение отсутствует.</w:t>
      </w:r>
    </w:p>
    <w:p w:rsidR="004131D2" w:rsidRPr="00175034" w:rsidRDefault="004131D2" w:rsidP="004131D2">
      <w:pPr>
        <w:pStyle w:val="e"/>
        <w:spacing w:before="0" w:line="276" w:lineRule="auto"/>
        <w:jc w:val="both"/>
      </w:pPr>
      <w:r w:rsidRPr="00175034">
        <w:t>Население пользуется индивидуальными септиками и выгребными ямами.</w:t>
      </w:r>
    </w:p>
    <w:p w:rsidR="00EE3D12" w:rsidRPr="00175034" w:rsidRDefault="00EE3D12" w:rsidP="00EE3D12">
      <w:pPr>
        <w:rPr>
          <w:rFonts w:ascii="Times New Roman" w:eastAsia="Calibri" w:hAnsi="Times New Roman"/>
        </w:rPr>
      </w:pPr>
    </w:p>
    <w:p w:rsidR="00FD7C3B" w:rsidRPr="00175034" w:rsidRDefault="00C245F2" w:rsidP="00F24530">
      <w:pPr>
        <w:pStyle w:val="3TimesNewRoman141"/>
        <w:ind w:left="1224" w:hanging="504"/>
        <w:rPr>
          <w:rFonts w:eastAsia="Calibri"/>
        </w:rPr>
      </w:pPr>
      <w:bookmarkStart w:id="186" w:name="_Toc88831211"/>
      <w:bookmarkStart w:id="187" w:name="_Toc103325728"/>
      <w:r w:rsidRPr="00175034">
        <w:t xml:space="preserve">2.1.5. </w:t>
      </w:r>
      <w:r w:rsidR="00451510" w:rsidRPr="00175034">
        <w:t>Описание состояния и функционирования канализационных</w:t>
      </w:r>
      <w:r w:rsidR="00555262" w:rsidRPr="00175034">
        <w:t xml:space="preserve"> коллекторов и</w:t>
      </w:r>
      <w:r w:rsidR="00451510" w:rsidRPr="00175034">
        <w:t xml:space="preserve"> сетей, сооружений на них, включая оценку их износа</w:t>
      </w:r>
      <w:bookmarkEnd w:id="185"/>
      <w:r w:rsidR="00F85454" w:rsidRPr="00175034">
        <w:t xml:space="preserve"> и определение возможности обеспечения отвода и очистки сточных вод на существующих объектах централизованной системы водоотведения</w:t>
      </w:r>
      <w:bookmarkEnd w:id="186"/>
      <w:bookmarkEnd w:id="187"/>
    </w:p>
    <w:p w:rsidR="00446009" w:rsidRPr="00175034" w:rsidRDefault="00446009" w:rsidP="00446009">
      <w:pPr>
        <w:ind w:firstLine="709"/>
        <w:rPr>
          <w:rFonts w:ascii="Times New Roman" w:hAnsi="Times New Roman"/>
          <w:sz w:val="24"/>
          <w:lang w:eastAsia="en-US"/>
        </w:rPr>
      </w:pPr>
      <w:bookmarkStart w:id="188" w:name="_Toc524593223"/>
      <w:bookmarkStart w:id="189" w:name="_Toc88831212"/>
      <w:r w:rsidRPr="00175034">
        <w:rPr>
          <w:rFonts w:ascii="Times New Roman" w:hAnsi="Times New Roman"/>
          <w:sz w:val="24"/>
          <w:lang w:eastAsia="en-US"/>
        </w:rPr>
        <w:t>Водоотведение отсутствует.</w:t>
      </w:r>
    </w:p>
    <w:p w:rsidR="00451510" w:rsidRPr="00175034" w:rsidRDefault="00C245F2" w:rsidP="00D16AB7">
      <w:pPr>
        <w:pStyle w:val="3TimesNewRoman141"/>
        <w:ind w:left="1224" w:hanging="504"/>
      </w:pPr>
      <w:bookmarkStart w:id="190" w:name="_Toc103325729"/>
      <w:r w:rsidRPr="00175034">
        <w:t xml:space="preserve">2.1.6. </w:t>
      </w:r>
      <w:r w:rsidR="00451510" w:rsidRPr="00175034">
        <w:t>Оценка безопасности и надежности объектов централизованной системы водоотведения и их управляемости</w:t>
      </w:r>
      <w:bookmarkEnd w:id="188"/>
      <w:bookmarkEnd w:id="189"/>
      <w:bookmarkEnd w:id="190"/>
    </w:p>
    <w:p w:rsidR="00F24530" w:rsidRPr="00175034" w:rsidRDefault="00446009" w:rsidP="00506B10">
      <w:pPr>
        <w:pStyle w:val="ae"/>
        <w:ind w:left="0" w:firstLine="709"/>
        <w:jc w:val="both"/>
        <w:rPr>
          <w:szCs w:val="24"/>
          <w:lang w:eastAsia="en-US"/>
        </w:rPr>
      </w:pPr>
      <w:r w:rsidRPr="00175034">
        <w:rPr>
          <w:szCs w:val="24"/>
          <w:lang w:eastAsia="en-US"/>
        </w:rPr>
        <w:t>Оценка безопасности и надежности объектов централизованной системы водоотведения отсутствует в виду отсутствия самой системы.</w:t>
      </w:r>
    </w:p>
    <w:p w:rsidR="00446009" w:rsidRPr="00175034" w:rsidRDefault="00446009" w:rsidP="00506B10">
      <w:pPr>
        <w:pStyle w:val="ae"/>
        <w:ind w:left="0" w:firstLine="709"/>
        <w:jc w:val="both"/>
      </w:pPr>
    </w:p>
    <w:p w:rsidR="00451510" w:rsidRPr="00175034" w:rsidRDefault="00C245F2" w:rsidP="00D16AB7">
      <w:pPr>
        <w:pStyle w:val="3TimesNewRoman141"/>
        <w:ind w:left="1224" w:hanging="504"/>
      </w:pPr>
      <w:bookmarkStart w:id="191" w:name="_Toc524593224"/>
      <w:bookmarkStart w:id="192" w:name="_Toc88831213"/>
      <w:bookmarkStart w:id="193" w:name="_Toc103325730"/>
      <w:r w:rsidRPr="00175034">
        <w:t xml:space="preserve">2.1.7. </w:t>
      </w:r>
      <w:bookmarkEnd w:id="191"/>
      <w:bookmarkEnd w:id="192"/>
      <w:r w:rsidR="00F24530" w:rsidRPr="00175034">
        <w:t>Оценка воздействия сбросов сточных вод через централизованную систему водоотведения на окружающую среду</w:t>
      </w:r>
      <w:bookmarkEnd w:id="193"/>
    </w:p>
    <w:p w:rsidR="004210BB" w:rsidRPr="00175034" w:rsidRDefault="00446009" w:rsidP="00446009">
      <w:pPr>
        <w:pStyle w:val="ae"/>
        <w:ind w:left="0" w:firstLine="709"/>
        <w:jc w:val="both"/>
        <w:rPr>
          <w:szCs w:val="24"/>
        </w:rPr>
      </w:pPr>
      <w:r w:rsidRPr="00175034">
        <w:rPr>
          <w:szCs w:val="24"/>
          <w:lang w:eastAsia="en-US"/>
        </w:rPr>
        <w:t>Оценка</w:t>
      </w:r>
      <w:r w:rsidRPr="00175034">
        <w:rPr>
          <w:szCs w:val="24"/>
        </w:rPr>
        <w:t xml:space="preserve"> воздействия сбросов сточных вод через централизованную систему водоотведения на окружающую среду неизвестна.</w:t>
      </w:r>
    </w:p>
    <w:p w:rsidR="00446009" w:rsidRPr="00175034" w:rsidRDefault="00446009" w:rsidP="004210BB">
      <w:pPr>
        <w:pStyle w:val="70"/>
        <w:rPr>
          <w:color w:val="auto"/>
        </w:rPr>
      </w:pPr>
    </w:p>
    <w:p w:rsidR="00451510" w:rsidRPr="00175034" w:rsidRDefault="00C245F2" w:rsidP="00D16AB7">
      <w:pPr>
        <w:pStyle w:val="3TimesNewRoman141"/>
        <w:ind w:left="1224" w:hanging="504"/>
      </w:pPr>
      <w:bookmarkStart w:id="194" w:name="_Toc88831214"/>
      <w:bookmarkStart w:id="195" w:name="_Toc103325731"/>
      <w:r w:rsidRPr="00175034">
        <w:t xml:space="preserve">2.1.8. </w:t>
      </w:r>
      <w:bookmarkEnd w:id="194"/>
      <w:r w:rsidR="00F24530" w:rsidRPr="00175034">
        <w:t>Описание территорий муниципального образования, не охваченных централизованной системой водоотведения</w:t>
      </w:r>
      <w:bookmarkEnd w:id="195"/>
    </w:p>
    <w:p w:rsidR="00446009" w:rsidRPr="00175034" w:rsidRDefault="00446009" w:rsidP="00F24530">
      <w:pPr>
        <w:pStyle w:val="e"/>
        <w:spacing w:before="0" w:line="276" w:lineRule="auto"/>
        <w:jc w:val="both"/>
        <w:rPr>
          <w:rFonts w:eastAsia="Times New Roman"/>
          <w:bCs/>
          <w:spacing w:val="-1"/>
        </w:rPr>
      </w:pPr>
      <w:r w:rsidRPr="00175034">
        <w:rPr>
          <w:rFonts w:eastAsia="Times New Roman"/>
          <w:bCs/>
          <w:spacing w:val="-1"/>
        </w:rPr>
        <w:t>Централизованного водоотведения в МО</w:t>
      </w:r>
      <w:r w:rsidRPr="00175034">
        <w:t xml:space="preserve"> </w:t>
      </w:r>
      <w:r w:rsidRPr="00175034">
        <w:rPr>
          <w:rFonts w:eastAsia="Times New Roman"/>
          <w:bCs/>
          <w:spacing w:val="-1"/>
        </w:rPr>
        <w:t>посёлок Абан нет. Соответственно 100% поселка не централизованы.</w:t>
      </w:r>
    </w:p>
    <w:p w:rsidR="00902C67" w:rsidRPr="00175034" w:rsidRDefault="00902C67" w:rsidP="00277516">
      <w:pPr>
        <w:pStyle w:val="e"/>
        <w:spacing w:line="276" w:lineRule="auto"/>
        <w:jc w:val="both"/>
        <w:rPr>
          <w:rFonts w:eastAsia="Times New Roman"/>
          <w:bCs/>
          <w:spacing w:val="-1"/>
        </w:rPr>
      </w:pPr>
    </w:p>
    <w:p w:rsidR="00446009" w:rsidRPr="00175034" w:rsidRDefault="00C245F2" w:rsidP="00446009">
      <w:pPr>
        <w:pStyle w:val="3TimesNewRoman141"/>
        <w:ind w:left="1224" w:hanging="504"/>
      </w:pPr>
      <w:bookmarkStart w:id="196" w:name="_Toc524593226"/>
      <w:bookmarkStart w:id="197" w:name="_Toc88831215"/>
      <w:bookmarkStart w:id="198" w:name="_Toc103325732"/>
      <w:r w:rsidRPr="00175034">
        <w:t xml:space="preserve">2.1.9. </w:t>
      </w:r>
      <w:r w:rsidR="00CE43AF" w:rsidRPr="00175034">
        <w:t>О</w:t>
      </w:r>
      <w:r w:rsidR="00451510" w:rsidRPr="00175034">
        <w:t>писание существующих технических и технологических проблем системы водоотведения</w:t>
      </w:r>
      <w:r w:rsidR="00F85454" w:rsidRPr="00175034">
        <w:t xml:space="preserve"> поселения,</w:t>
      </w:r>
      <w:r w:rsidR="00451510" w:rsidRPr="00175034">
        <w:t xml:space="preserve"> </w:t>
      </w:r>
      <w:bookmarkEnd w:id="196"/>
      <w:r w:rsidR="00CE43AF" w:rsidRPr="00175034">
        <w:t>городского округа</w:t>
      </w:r>
      <w:bookmarkEnd w:id="197"/>
      <w:bookmarkEnd w:id="198"/>
    </w:p>
    <w:p w:rsidR="00446009" w:rsidRPr="00175034" w:rsidRDefault="00446009" w:rsidP="00446009">
      <w:pPr>
        <w:ind w:firstLine="709"/>
        <w:rPr>
          <w:rFonts w:ascii="Times New Roman" w:hAnsi="Times New Roman"/>
          <w:sz w:val="24"/>
          <w:lang w:eastAsia="en-US"/>
        </w:rPr>
      </w:pPr>
      <w:r w:rsidRPr="00175034">
        <w:rPr>
          <w:rFonts w:ascii="Times New Roman" w:hAnsi="Times New Roman"/>
          <w:sz w:val="24"/>
          <w:lang w:eastAsia="en-US"/>
        </w:rPr>
        <w:t>Водоотведение отсутствует.</w:t>
      </w:r>
    </w:p>
    <w:p w:rsidR="00446009" w:rsidRPr="00175034" w:rsidRDefault="00446009" w:rsidP="00446009">
      <w:pPr>
        <w:pStyle w:val="e"/>
        <w:spacing w:before="0" w:line="276" w:lineRule="auto"/>
        <w:jc w:val="both"/>
      </w:pPr>
      <w:r w:rsidRPr="00175034">
        <w:t>Население пользуется индивидуальными септиками и выгребными ямами.</w:t>
      </w:r>
    </w:p>
    <w:p w:rsidR="00F24530" w:rsidRPr="00175034" w:rsidRDefault="00F24530" w:rsidP="00F24530">
      <w:pPr>
        <w:pStyle w:val="e"/>
        <w:spacing w:before="0" w:line="276" w:lineRule="auto"/>
        <w:jc w:val="both"/>
      </w:pPr>
    </w:p>
    <w:p w:rsidR="00446009" w:rsidRPr="00175034" w:rsidRDefault="00C245F2" w:rsidP="00446009">
      <w:pPr>
        <w:pStyle w:val="3TimesNewRoman141"/>
        <w:ind w:left="1224" w:hanging="504"/>
      </w:pPr>
      <w:bookmarkStart w:id="199" w:name="_Toc88831216"/>
      <w:bookmarkStart w:id="200" w:name="_Toc103325733"/>
      <w:r w:rsidRPr="00175034">
        <w:t xml:space="preserve">2.1.10. </w:t>
      </w:r>
      <w:r w:rsidR="00F85454" w:rsidRPr="00175034">
        <w:t>Сведения об отнесении централизованной системы водоотведения (канализации) к централизованным системам водоотведения поселений или городских округов, включающие перечень и описание централизованных систем водоотведения (канализации), отнесенных к централизованным системам водоотведения поселений или городских округов, а также информацию об очистных сооружениях (при их наличии), на которые поступают сточные воды, отводимые через указанные централизованные системы водоотведения (канализации), о мощности очистных сооружений и применяемых на них технологиях очистки сточных вод, среднегодовом объеме принимаемых сточных вод</w:t>
      </w:r>
      <w:bookmarkEnd w:id="199"/>
      <w:bookmarkEnd w:id="200"/>
    </w:p>
    <w:p w:rsidR="00446009" w:rsidRPr="00175034" w:rsidRDefault="00446009" w:rsidP="00446009">
      <w:pPr>
        <w:ind w:firstLine="709"/>
        <w:rPr>
          <w:rFonts w:ascii="Times New Roman" w:hAnsi="Times New Roman"/>
          <w:sz w:val="24"/>
          <w:lang w:eastAsia="en-US"/>
        </w:rPr>
      </w:pPr>
      <w:r w:rsidRPr="00175034">
        <w:rPr>
          <w:rFonts w:ascii="Times New Roman" w:hAnsi="Times New Roman"/>
          <w:sz w:val="24"/>
          <w:lang w:eastAsia="en-US"/>
        </w:rPr>
        <w:t>Водоотведение отсутствует.</w:t>
      </w:r>
    </w:p>
    <w:p w:rsidR="00446009" w:rsidRPr="00175034" w:rsidRDefault="00446009" w:rsidP="00446009">
      <w:pPr>
        <w:pStyle w:val="e"/>
        <w:spacing w:before="0" w:line="276" w:lineRule="auto"/>
        <w:jc w:val="both"/>
      </w:pPr>
      <w:r w:rsidRPr="00175034">
        <w:t>Население пользуется индивидуальными септиками и выгребными ямами.</w:t>
      </w:r>
    </w:p>
    <w:p w:rsidR="00277516" w:rsidRPr="00175034" w:rsidRDefault="00277516" w:rsidP="00F24530">
      <w:pPr>
        <w:pStyle w:val="e"/>
        <w:spacing w:line="276" w:lineRule="auto"/>
        <w:jc w:val="both"/>
      </w:pP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F3031E" w:rsidRPr="00175034" w:rsidRDefault="00C245F2" w:rsidP="00D16AB7">
      <w:pPr>
        <w:pStyle w:val="3TimesNewRoman141"/>
        <w:ind w:left="1224" w:hanging="504"/>
      </w:pPr>
      <w:bookmarkStart w:id="201" w:name="_Toc524593227"/>
      <w:bookmarkStart w:id="202" w:name="_Toc88831217"/>
      <w:bookmarkStart w:id="203" w:name="_Toc103325734"/>
      <w:r w:rsidRPr="00175034">
        <w:t xml:space="preserve">2.2. </w:t>
      </w:r>
      <w:r w:rsidR="00F3031E" w:rsidRPr="00175034">
        <w:t>БАЛАНСЫ СТОЧНЫХ ВОД В СИСТЕМЕ ВОДООТВЕДЕНИЯ</w:t>
      </w:r>
      <w:bookmarkEnd w:id="201"/>
      <w:bookmarkEnd w:id="202"/>
      <w:bookmarkEnd w:id="203"/>
    </w:p>
    <w:p w:rsidR="00446009" w:rsidRPr="00175034" w:rsidRDefault="00C245F2" w:rsidP="00446009">
      <w:pPr>
        <w:pStyle w:val="3TimesNewRoman141"/>
        <w:ind w:left="1224" w:hanging="504"/>
      </w:pPr>
      <w:bookmarkStart w:id="204" w:name="_Toc88831218"/>
      <w:bookmarkStart w:id="205" w:name="_Toc103325735"/>
      <w:r w:rsidRPr="00175034">
        <w:t xml:space="preserve">2.2.1. </w:t>
      </w:r>
      <w:r w:rsidR="005B3A9F" w:rsidRPr="00175034">
        <w:t>Баланс поступления сточных вод в централизованную систему водоотведения и отведения стоков по технологическим зонам водоотведения</w:t>
      </w:r>
      <w:bookmarkEnd w:id="204"/>
      <w:bookmarkEnd w:id="205"/>
    </w:p>
    <w:p w:rsidR="00446009" w:rsidRPr="00175034" w:rsidRDefault="00446009" w:rsidP="00446009">
      <w:pPr>
        <w:pStyle w:val="e"/>
        <w:spacing w:line="276" w:lineRule="auto"/>
        <w:jc w:val="both"/>
      </w:pPr>
      <w:r w:rsidRPr="00175034">
        <w:t xml:space="preserve">Централизованное водоотведение в </w:t>
      </w:r>
      <w:r w:rsidRPr="00175034">
        <w:rPr>
          <w:rFonts w:eastAsia="Times New Roman"/>
          <w:bCs/>
          <w:spacing w:val="-1"/>
        </w:rPr>
        <w:t>МО</w:t>
      </w:r>
      <w:r w:rsidRPr="00175034">
        <w:t xml:space="preserve"> </w:t>
      </w:r>
      <w:r w:rsidRPr="00175034">
        <w:rPr>
          <w:rFonts w:eastAsia="Times New Roman"/>
          <w:bCs/>
          <w:spacing w:val="-1"/>
        </w:rPr>
        <w:t>посёлок Абан</w:t>
      </w:r>
      <w:r w:rsidRPr="00175034">
        <w:t xml:space="preserve"> не осуществляется. Население пользуется индивидуальными септиками и выгребными ямами.</w:t>
      </w:r>
    </w:p>
    <w:p w:rsidR="00446009" w:rsidRPr="00175034" w:rsidRDefault="00446009" w:rsidP="00446009">
      <w:pPr>
        <w:pStyle w:val="e"/>
        <w:spacing w:line="276" w:lineRule="auto"/>
        <w:jc w:val="both"/>
      </w:pPr>
    </w:p>
    <w:p w:rsidR="00451510" w:rsidRPr="00175034" w:rsidRDefault="00C245F2" w:rsidP="00D16AB7">
      <w:pPr>
        <w:pStyle w:val="3TimesNewRoman141"/>
        <w:ind w:left="1224" w:hanging="504"/>
      </w:pPr>
      <w:bookmarkStart w:id="206" w:name="_Toc524593229"/>
      <w:bookmarkStart w:id="207" w:name="_Toc88831219"/>
      <w:bookmarkStart w:id="208" w:name="_Toc103325736"/>
      <w:r w:rsidRPr="00175034">
        <w:t xml:space="preserve">2.2.2. </w:t>
      </w:r>
      <w:r w:rsidR="00364A47" w:rsidRPr="00175034">
        <w:t>О</w:t>
      </w:r>
      <w:r w:rsidR="00451510" w:rsidRPr="00175034">
        <w:t>ценка фактического притока неорганизованного стока (сточных вод, поступающих по поверхности рельефа местности) по технологическим зонам водоотведения</w:t>
      </w:r>
      <w:bookmarkEnd w:id="206"/>
      <w:bookmarkEnd w:id="207"/>
      <w:bookmarkEnd w:id="208"/>
    </w:p>
    <w:p w:rsidR="00446009" w:rsidRPr="00175034" w:rsidRDefault="00446009" w:rsidP="00446009">
      <w:pPr>
        <w:pStyle w:val="e"/>
        <w:spacing w:line="276" w:lineRule="auto"/>
        <w:jc w:val="both"/>
      </w:pPr>
      <w:r w:rsidRPr="00175034">
        <w:t xml:space="preserve">Централизованное водоотведение в </w:t>
      </w:r>
      <w:r w:rsidRPr="00175034">
        <w:rPr>
          <w:rFonts w:eastAsia="Times New Roman"/>
          <w:bCs/>
          <w:spacing w:val="-1"/>
        </w:rPr>
        <w:t>МО</w:t>
      </w:r>
      <w:r w:rsidRPr="00175034">
        <w:t xml:space="preserve"> </w:t>
      </w:r>
      <w:r w:rsidRPr="00175034">
        <w:rPr>
          <w:rFonts w:eastAsia="Times New Roman"/>
          <w:bCs/>
          <w:spacing w:val="-1"/>
        </w:rPr>
        <w:t>посёлок Абан</w:t>
      </w:r>
      <w:r w:rsidRPr="00175034">
        <w:t xml:space="preserve"> не осуществляется. Население пользуется индивидуальными септиками и выгребными ямами.</w:t>
      </w:r>
    </w:p>
    <w:p w:rsidR="00771E3C" w:rsidRPr="00175034" w:rsidRDefault="00771E3C" w:rsidP="00771E3C">
      <w:pPr>
        <w:rPr>
          <w:rFonts w:ascii="Times New Roman" w:hAnsi="Times New Roman"/>
        </w:rPr>
      </w:pPr>
    </w:p>
    <w:p w:rsidR="00451510" w:rsidRPr="00175034" w:rsidRDefault="0057702F" w:rsidP="00D16AB7">
      <w:pPr>
        <w:pStyle w:val="3TimesNewRoman141"/>
        <w:ind w:left="1224" w:hanging="504"/>
      </w:pPr>
      <w:bookmarkStart w:id="209" w:name="_Toc524593230"/>
      <w:bookmarkStart w:id="210" w:name="_Toc88831220"/>
      <w:bookmarkStart w:id="211" w:name="_Toc103325737"/>
      <w:r w:rsidRPr="00175034">
        <w:t xml:space="preserve">2.2.3. </w:t>
      </w:r>
      <w:r w:rsidR="00364A47" w:rsidRPr="00175034">
        <w:t>С</w:t>
      </w:r>
      <w:r w:rsidR="00451510" w:rsidRPr="00175034">
        <w:t>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209"/>
      <w:bookmarkEnd w:id="210"/>
      <w:bookmarkEnd w:id="211"/>
    </w:p>
    <w:p w:rsidR="00446009" w:rsidRPr="00175034" w:rsidRDefault="00446009" w:rsidP="00446009">
      <w:pPr>
        <w:pStyle w:val="e"/>
        <w:spacing w:line="276" w:lineRule="auto"/>
        <w:jc w:val="both"/>
      </w:pPr>
      <w:r w:rsidRPr="00175034">
        <w:t xml:space="preserve">Централизованное водоотведение в </w:t>
      </w:r>
      <w:r w:rsidRPr="00175034">
        <w:rPr>
          <w:rFonts w:eastAsia="Times New Roman"/>
          <w:bCs/>
          <w:spacing w:val="-1"/>
        </w:rPr>
        <w:t>МО</w:t>
      </w:r>
      <w:r w:rsidRPr="00175034">
        <w:t xml:space="preserve"> </w:t>
      </w:r>
      <w:r w:rsidRPr="00175034">
        <w:rPr>
          <w:rFonts w:eastAsia="Times New Roman"/>
          <w:bCs/>
          <w:spacing w:val="-1"/>
        </w:rPr>
        <w:t>посёлок Абан</w:t>
      </w:r>
      <w:r w:rsidRPr="00175034">
        <w:t xml:space="preserve"> не осуществляется. Население пользуется индивидуальными септиками и выгребными ямами.</w:t>
      </w:r>
    </w:p>
    <w:p w:rsidR="004210BB" w:rsidRPr="00175034" w:rsidRDefault="004210BB" w:rsidP="00771E3C">
      <w:pPr>
        <w:pStyle w:val="e"/>
        <w:spacing w:line="276" w:lineRule="auto"/>
        <w:jc w:val="both"/>
        <w:rPr>
          <w:shd w:val="clear" w:color="auto" w:fill="FFFFFF"/>
        </w:rPr>
      </w:pPr>
    </w:p>
    <w:p w:rsidR="00451510" w:rsidRPr="00175034" w:rsidRDefault="0057702F" w:rsidP="00D16AB7">
      <w:pPr>
        <w:pStyle w:val="3TimesNewRoman141"/>
        <w:ind w:left="1224" w:hanging="504"/>
      </w:pPr>
      <w:bookmarkStart w:id="212" w:name="_Toc524593231"/>
      <w:bookmarkStart w:id="213" w:name="_Toc88831221"/>
      <w:bookmarkStart w:id="214" w:name="_Toc103325738"/>
      <w:r w:rsidRPr="00175034">
        <w:t xml:space="preserve">2.2.4. </w:t>
      </w:r>
      <w:r w:rsidR="00A86037" w:rsidRPr="00175034">
        <w:t>Р</w:t>
      </w:r>
      <w:r w:rsidR="00451510" w:rsidRPr="00175034">
        <w:t>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мощностей</w:t>
      </w:r>
      <w:bookmarkEnd w:id="212"/>
      <w:bookmarkEnd w:id="213"/>
      <w:bookmarkEnd w:id="214"/>
    </w:p>
    <w:p w:rsidR="00F24530" w:rsidRPr="00175034" w:rsidRDefault="00446009" w:rsidP="00EB4245">
      <w:pPr>
        <w:pStyle w:val="e"/>
        <w:spacing w:line="276" w:lineRule="auto"/>
        <w:jc w:val="both"/>
      </w:pPr>
      <w:r w:rsidRPr="00175034">
        <w:t>Ретроспективный анализ за последние 10 лет балансов поступления сточных вод в централизованную систему водоотведения по поселениям с выделением зон дефицитов и резервов производственных мощностей не представляется возможным, ввиду отсутствия системы водоотведения.</w:t>
      </w:r>
    </w:p>
    <w:p w:rsidR="00446009" w:rsidRPr="00175034" w:rsidRDefault="00446009" w:rsidP="00EB4245">
      <w:pPr>
        <w:pStyle w:val="e"/>
        <w:spacing w:line="276" w:lineRule="auto"/>
        <w:jc w:val="both"/>
      </w:pPr>
    </w:p>
    <w:p w:rsidR="00451510" w:rsidRPr="00175034" w:rsidRDefault="0057702F" w:rsidP="00D16AB7">
      <w:pPr>
        <w:pStyle w:val="3TimesNewRoman141"/>
        <w:ind w:left="1224" w:hanging="504"/>
      </w:pPr>
      <w:bookmarkStart w:id="215" w:name="_Toc524593232"/>
      <w:bookmarkStart w:id="216" w:name="_Toc88831222"/>
      <w:bookmarkStart w:id="217" w:name="_Toc103325739"/>
      <w:r w:rsidRPr="00175034">
        <w:t xml:space="preserve">2.2.5. </w:t>
      </w:r>
      <w:r w:rsidR="00A86037" w:rsidRPr="00175034">
        <w:t>П</w:t>
      </w:r>
      <w:r w:rsidR="00451510" w:rsidRPr="00175034">
        <w:t>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</w:r>
      <w:bookmarkEnd w:id="215"/>
      <w:bookmarkEnd w:id="216"/>
      <w:bookmarkEnd w:id="217"/>
    </w:p>
    <w:p w:rsidR="00446009" w:rsidRPr="00175034" w:rsidRDefault="00446009" w:rsidP="00446009">
      <w:pPr>
        <w:pStyle w:val="e"/>
        <w:spacing w:line="276" w:lineRule="auto"/>
        <w:jc w:val="both"/>
      </w:pPr>
      <w:r w:rsidRPr="00175034">
        <w:t>Расчеты прогнозного баланса поступления сточных вод в перспективную централизованную систему водоотведения на 2030 год принимаем годовой объем сточных вод равный 162,375 тыс. м3\год.</w:t>
      </w:r>
    </w:p>
    <w:p w:rsidR="00446009" w:rsidRPr="00175034" w:rsidRDefault="00446009" w:rsidP="00446009">
      <w:pPr>
        <w:pStyle w:val="e"/>
        <w:spacing w:line="276" w:lineRule="auto"/>
        <w:jc w:val="both"/>
      </w:pPr>
      <w:r w:rsidRPr="00175034">
        <w:t>В таблице ниже представлен баланс поступления сточных вод:</w:t>
      </w:r>
    </w:p>
    <w:p w:rsidR="00446009" w:rsidRPr="00175034" w:rsidRDefault="00446009" w:rsidP="00F24530">
      <w:pPr>
        <w:pStyle w:val="e"/>
        <w:spacing w:before="0" w:line="276" w:lineRule="auto"/>
        <w:jc w:val="both"/>
      </w:pPr>
    </w:p>
    <w:p w:rsidR="00F24530" w:rsidRPr="00175034" w:rsidRDefault="00F24530" w:rsidP="00F24530">
      <w:pPr>
        <w:pStyle w:val="e"/>
        <w:spacing w:line="276" w:lineRule="auto"/>
      </w:pP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0A1084" w:rsidRPr="00175034" w:rsidRDefault="000A1084" w:rsidP="00F24530">
      <w:pPr>
        <w:pStyle w:val="e"/>
        <w:spacing w:line="276" w:lineRule="auto"/>
        <w:jc w:val="center"/>
      </w:pPr>
    </w:p>
    <w:p w:rsidR="00384DA3" w:rsidRPr="00175034" w:rsidRDefault="00F24530">
      <w:pPr>
        <w:spacing w:before="400" w:after="200"/>
        <w:rPr>
          <w:rFonts w:ascii="Times New Roman" w:hAnsi="Times New Roman"/>
          <w:b/>
          <w:sz w:val="24"/>
        </w:rPr>
      </w:pPr>
      <w:r w:rsidRPr="00175034">
        <w:rPr>
          <w:rFonts w:ascii="Times New Roman" w:hAnsi="Times New Roman"/>
          <w:b/>
          <w:sz w:val="24"/>
        </w:rPr>
        <w:t>Таблица 2.2.5.1 - Прогнозный баланс поступления сточных вод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455"/>
        <w:gridCol w:w="1798"/>
        <w:gridCol w:w="1327"/>
        <w:gridCol w:w="1150"/>
        <w:gridCol w:w="1105"/>
        <w:gridCol w:w="1105"/>
        <w:gridCol w:w="1105"/>
        <w:gridCol w:w="1105"/>
        <w:gridCol w:w="1105"/>
        <w:gridCol w:w="1105"/>
        <w:gridCol w:w="1105"/>
        <w:gridCol w:w="1094"/>
      </w:tblGrid>
      <w:tr w:rsidR="00175034" w:rsidRPr="00175034" w:rsidTr="00C044AF">
        <w:trPr>
          <w:jc w:val="center"/>
        </w:trPr>
        <w:tc>
          <w:tcPr>
            <w:tcW w:w="4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  <w:tc>
          <w:tcPr>
            <w:tcW w:w="62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Наименование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показателя</w:t>
            </w:r>
            <w:proofErr w:type="spellEnd"/>
          </w:p>
        </w:tc>
        <w:tc>
          <w:tcPr>
            <w:tcW w:w="442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Ед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изм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2022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2023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2024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2025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2026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2027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2028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2029</w:t>
            </w:r>
          </w:p>
        </w:tc>
        <w:tc>
          <w:tcPr>
            <w:tcW w:w="38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2030</w:t>
            </w:r>
          </w:p>
        </w:tc>
      </w:tr>
      <w:tr w:rsidR="00175034" w:rsidRPr="00175034" w:rsidTr="00C044AF">
        <w:trPr>
          <w:jc w:val="center"/>
        </w:trPr>
        <w:tc>
          <w:tcPr>
            <w:tcW w:w="484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Абан</w:t>
            </w:r>
            <w:proofErr w:type="spellEnd"/>
          </w:p>
        </w:tc>
        <w:tc>
          <w:tcPr>
            <w:tcW w:w="6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Население</w:t>
            </w:r>
            <w:proofErr w:type="spellEnd"/>
          </w:p>
        </w:tc>
        <w:tc>
          <w:tcPr>
            <w:tcW w:w="4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138,0200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</w:tr>
      <w:tr w:rsidR="00175034" w:rsidRPr="00175034" w:rsidTr="00C044AF">
        <w:trPr>
          <w:jc w:val="center"/>
        </w:trPr>
        <w:tc>
          <w:tcPr>
            <w:tcW w:w="484" w:type="pct"/>
            <w:vMerge/>
          </w:tcPr>
          <w:p w:rsidR="00446009" w:rsidRPr="00175034" w:rsidRDefault="00446009" w:rsidP="00C044AF">
            <w:pPr>
              <w:rPr>
                <w:rFonts w:ascii="Times New Roman" w:hAnsi="Times New Roman"/>
              </w:rPr>
            </w:pPr>
          </w:p>
        </w:tc>
        <w:tc>
          <w:tcPr>
            <w:tcW w:w="6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Бюджет</w:t>
            </w:r>
            <w:proofErr w:type="spellEnd"/>
          </w:p>
        </w:tc>
        <w:tc>
          <w:tcPr>
            <w:tcW w:w="4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</w:tr>
      <w:tr w:rsidR="00175034" w:rsidRPr="00175034" w:rsidTr="00C044AF">
        <w:trPr>
          <w:jc w:val="center"/>
        </w:trPr>
        <w:tc>
          <w:tcPr>
            <w:tcW w:w="484" w:type="pct"/>
            <w:vMerge/>
          </w:tcPr>
          <w:p w:rsidR="00446009" w:rsidRPr="00175034" w:rsidRDefault="00446009" w:rsidP="00C044AF">
            <w:pPr>
              <w:rPr>
                <w:rFonts w:ascii="Times New Roman" w:hAnsi="Times New Roman"/>
              </w:rPr>
            </w:pPr>
          </w:p>
        </w:tc>
        <w:tc>
          <w:tcPr>
            <w:tcW w:w="62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Прочие</w:t>
            </w:r>
            <w:proofErr w:type="spellEnd"/>
          </w:p>
        </w:tc>
        <w:tc>
          <w:tcPr>
            <w:tcW w:w="442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</w:tr>
      <w:tr w:rsidR="00175034" w:rsidRPr="00175034" w:rsidTr="00C044AF">
        <w:trPr>
          <w:jc w:val="center"/>
        </w:trPr>
        <w:tc>
          <w:tcPr>
            <w:tcW w:w="484" w:type="pct"/>
            <w:vMerge/>
          </w:tcPr>
          <w:p w:rsidR="00446009" w:rsidRPr="00175034" w:rsidRDefault="00446009" w:rsidP="00C044AF">
            <w:pPr>
              <w:rPr>
                <w:rFonts w:ascii="Times New Roman" w:hAnsi="Times New Roman"/>
              </w:rPr>
            </w:pPr>
          </w:p>
        </w:tc>
        <w:tc>
          <w:tcPr>
            <w:tcW w:w="62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</w:t>
            </w:r>
            <w:proofErr w:type="spellEnd"/>
            <w:r w:rsidR="00532CB1" w:rsidRPr="00175034">
              <w:rPr>
                <w:rFonts w:ascii="Times New Roman" w:hAnsi="Times New Roman"/>
                <w:szCs w:val="22"/>
              </w:rPr>
              <w:t>о</w:t>
            </w:r>
          </w:p>
        </w:tc>
        <w:tc>
          <w:tcPr>
            <w:tcW w:w="442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161,0400</w:t>
            </w:r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</w:tr>
      <w:tr w:rsidR="00175034" w:rsidRPr="00175034" w:rsidTr="00C044AF">
        <w:trPr>
          <w:jc w:val="center"/>
        </w:trPr>
        <w:tc>
          <w:tcPr>
            <w:tcW w:w="484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Итого по МО посёлок Абан</w:t>
            </w:r>
          </w:p>
        </w:tc>
        <w:tc>
          <w:tcPr>
            <w:tcW w:w="6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Население</w:t>
            </w:r>
            <w:proofErr w:type="spellEnd"/>
          </w:p>
        </w:tc>
        <w:tc>
          <w:tcPr>
            <w:tcW w:w="44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138,0200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139,355</w:t>
            </w:r>
          </w:p>
        </w:tc>
      </w:tr>
      <w:tr w:rsidR="00175034" w:rsidRPr="00175034" w:rsidTr="00C044AF">
        <w:trPr>
          <w:jc w:val="center"/>
        </w:trPr>
        <w:tc>
          <w:tcPr>
            <w:tcW w:w="484" w:type="pct"/>
            <w:vMerge/>
          </w:tcPr>
          <w:p w:rsidR="00446009" w:rsidRPr="00175034" w:rsidRDefault="00446009" w:rsidP="00C044AF">
            <w:pPr>
              <w:rPr>
                <w:rFonts w:ascii="Times New Roman" w:hAnsi="Times New Roman"/>
              </w:rPr>
            </w:pPr>
          </w:p>
        </w:tc>
        <w:tc>
          <w:tcPr>
            <w:tcW w:w="6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Бюджет</w:t>
            </w:r>
            <w:proofErr w:type="spellEnd"/>
          </w:p>
        </w:tc>
        <w:tc>
          <w:tcPr>
            <w:tcW w:w="44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</w:tr>
      <w:tr w:rsidR="00175034" w:rsidRPr="00175034" w:rsidTr="00C044AF">
        <w:trPr>
          <w:jc w:val="center"/>
        </w:trPr>
        <w:tc>
          <w:tcPr>
            <w:tcW w:w="484" w:type="pct"/>
            <w:vMerge/>
          </w:tcPr>
          <w:p w:rsidR="00446009" w:rsidRPr="00175034" w:rsidRDefault="00446009" w:rsidP="00C044AF">
            <w:pPr>
              <w:rPr>
                <w:rFonts w:ascii="Times New Roman" w:hAnsi="Times New Roman"/>
              </w:rPr>
            </w:pPr>
          </w:p>
        </w:tc>
        <w:tc>
          <w:tcPr>
            <w:tcW w:w="6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Прочие</w:t>
            </w:r>
            <w:proofErr w:type="spellEnd"/>
          </w:p>
        </w:tc>
        <w:tc>
          <w:tcPr>
            <w:tcW w:w="44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</w:tr>
      <w:tr w:rsidR="00175034" w:rsidRPr="00175034" w:rsidTr="00C044AF">
        <w:trPr>
          <w:jc w:val="center"/>
        </w:trPr>
        <w:tc>
          <w:tcPr>
            <w:tcW w:w="484" w:type="pct"/>
            <w:vMerge/>
          </w:tcPr>
          <w:p w:rsidR="00446009" w:rsidRPr="00175034" w:rsidRDefault="00446009" w:rsidP="00C044AF">
            <w:pPr>
              <w:rPr>
                <w:rFonts w:ascii="Times New Roman" w:hAnsi="Times New Roman"/>
              </w:rPr>
            </w:pPr>
          </w:p>
        </w:tc>
        <w:tc>
          <w:tcPr>
            <w:tcW w:w="62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532CB1" w:rsidP="00C044AF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о</w:t>
            </w:r>
          </w:p>
        </w:tc>
        <w:tc>
          <w:tcPr>
            <w:tcW w:w="442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тыс.м3/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161,0400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  <w:tc>
          <w:tcPr>
            <w:tcW w:w="384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446009" w:rsidRPr="00175034" w:rsidRDefault="00446009" w:rsidP="00C044AF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162,375</w:t>
            </w:r>
          </w:p>
        </w:tc>
      </w:tr>
    </w:tbl>
    <w:p w:rsidR="00446009" w:rsidRPr="00175034" w:rsidRDefault="00446009">
      <w:pPr>
        <w:spacing w:before="400" w:after="200"/>
        <w:rPr>
          <w:rFonts w:ascii="Times New Roman" w:hAnsi="Times New Roman"/>
        </w:rPr>
      </w:pPr>
    </w:p>
    <w:p w:rsidR="00F24530" w:rsidRPr="00175034" w:rsidRDefault="00F24530" w:rsidP="00F24530">
      <w:pPr>
        <w:pStyle w:val="e"/>
        <w:spacing w:line="276" w:lineRule="auto"/>
      </w:pP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6838" w:h="11906" w:orient="landscape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251511" w:rsidRPr="00175034" w:rsidRDefault="0057702F" w:rsidP="00D16AB7">
      <w:pPr>
        <w:pStyle w:val="3TimesNewRoman141"/>
        <w:ind w:left="1224" w:hanging="504"/>
      </w:pPr>
      <w:bookmarkStart w:id="218" w:name="_Toc524593233"/>
      <w:bookmarkStart w:id="219" w:name="_Toc88831223"/>
      <w:bookmarkStart w:id="220" w:name="_Toc103325740"/>
      <w:bookmarkStart w:id="221" w:name="_Toc359401275"/>
      <w:bookmarkStart w:id="222" w:name="_Toc360621783"/>
      <w:bookmarkStart w:id="223" w:name="_Toc362437919"/>
      <w:bookmarkStart w:id="224" w:name="_Toc363218672"/>
      <w:r w:rsidRPr="00175034">
        <w:t xml:space="preserve">2.3. </w:t>
      </w:r>
      <w:r w:rsidR="00251511" w:rsidRPr="00175034">
        <w:t>ПРОГНОЗ ОБЪЕМА СТОЧНЫХ ВОД</w:t>
      </w:r>
      <w:bookmarkEnd w:id="218"/>
      <w:bookmarkEnd w:id="219"/>
      <w:bookmarkEnd w:id="220"/>
    </w:p>
    <w:p w:rsidR="005B3A9F" w:rsidRPr="00175034" w:rsidRDefault="0057702F" w:rsidP="00D16AB7">
      <w:pPr>
        <w:pStyle w:val="3TimesNewRoman141"/>
        <w:ind w:left="1224" w:hanging="504"/>
      </w:pPr>
      <w:bookmarkStart w:id="225" w:name="_Toc88831224"/>
      <w:bookmarkStart w:id="226" w:name="_Toc103325741"/>
      <w:r w:rsidRPr="00175034">
        <w:t xml:space="preserve">2.3.1. </w:t>
      </w:r>
      <w:r w:rsidR="005B3A9F" w:rsidRPr="00175034">
        <w:t>Сведения о фактическом и ожидаемом поступлении сточных вод в централизованную систему водоотведения</w:t>
      </w:r>
      <w:bookmarkEnd w:id="225"/>
      <w:bookmarkEnd w:id="226"/>
    </w:p>
    <w:bookmarkEnd w:id="221"/>
    <w:bookmarkEnd w:id="222"/>
    <w:bookmarkEnd w:id="223"/>
    <w:bookmarkEnd w:id="224"/>
    <w:p w:rsidR="00F24530" w:rsidRPr="00175034" w:rsidRDefault="00F24530" w:rsidP="00F24530">
      <w:pPr>
        <w:pStyle w:val="e"/>
        <w:spacing w:before="0" w:line="276" w:lineRule="auto"/>
        <w:jc w:val="both"/>
      </w:pPr>
      <w:r w:rsidRPr="00175034">
        <w:t>Сведения о ожидаемом поступлении сточных вод в</w:t>
      </w:r>
      <w:r w:rsidR="00532CB1" w:rsidRPr="00175034">
        <w:t xml:space="preserve"> перспективную</w:t>
      </w:r>
      <w:r w:rsidRPr="00175034">
        <w:t xml:space="preserve"> централизованную систему водоотведения представлены в таблице ниже.</w:t>
      </w: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2.3.1.1 - Сведения о фактическом и ожидаемом водоотведении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428"/>
        <w:gridCol w:w="1977"/>
        <w:gridCol w:w="951"/>
        <w:gridCol w:w="945"/>
        <w:gridCol w:w="1081"/>
        <w:gridCol w:w="1131"/>
        <w:gridCol w:w="1033"/>
        <w:gridCol w:w="1081"/>
      </w:tblGrid>
      <w:tr w:rsidR="00175034" w:rsidRPr="00175034" w:rsidTr="00532CB1">
        <w:trPr>
          <w:jc w:val="center"/>
        </w:trPr>
        <w:tc>
          <w:tcPr>
            <w:tcW w:w="766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пункт</w:t>
            </w:r>
            <w:proofErr w:type="spellEnd"/>
          </w:p>
        </w:tc>
        <w:tc>
          <w:tcPr>
            <w:tcW w:w="1062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Категория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потребителя</w:t>
            </w:r>
            <w:proofErr w:type="spellEnd"/>
          </w:p>
        </w:tc>
        <w:tc>
          <w:tcPr>
            <w:tcW w:w="1586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Отчетный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2021г.</w:t>
            </w:r>
          </w:p>
        </w:tc>
        <w:tc>
          <w:tcPr>
            <w:tcW w:w="1586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Расчетный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2030г.</w:t>
            </w:r>
          </w:p>
        </w:tc>
      </w:tr>
      <w:tr w:rsidR="00175034" w:rsidRPr="00175034" w:rsidTr="00532CB1">
        <w:trPr>
          <w:jc w:val="center"/>
        </w:trPr>
        <w:tc>
          <w:tcPr>
            <w:tcW w:w="766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1062" w:type="pct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507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тыс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 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503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(max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.)</w:t>
            </w:r>
          </w:p>
        </w:tc>
        <w:tc>
          <w:tcPr>
            <w:tcW w:w="577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(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ср.сут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.)</w:t>
            </w:r>
          </w:p>
        </w:tc>
        <w:tc>
          <w:tcPr>
            <w:tcW w:w="507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тыс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 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год</w:t>
            </w:r>
            <w:proofErr w:type="spellEnd"/>
          </w:p>
        </w:tc>
        <w:tc>
          <w:tcPr>
            <w:tcW w:w="503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(max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.)</w:t>
            </w:r>
          </w:p>
        </w:tc>
        <w:tc>
          <w:tcPr>
            <w:tcW w:w="577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м3/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, (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ср.сут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.)</w:t>
            </w:r>
          </w:p>
        </w:tc>
      </w:tr>
      <w:tr w:rsidR="00175034" w:rsidRPr="00175034" w:rsidTr="00532CB1">
        <w:trPr>
          <w:jc w:val="center"/>
        </w:trPr>
        <w:tc>
          <w:tcPr>
            <w:tcW w:w="766" w:type="pct"/>
            <w:vMerge w:val="restar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МО посёлок Абан</w:t>
            </w:r>
          </w:p>
        </w:tc>
        <w:tc>
          <w:tcPr>
            <w:tcW w:w="1062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Население</w:t>
            </w:r>
            <w:proofErr w:type="spellEnd"/>
          </w:p>
        </w:tc>
        <w:tc>
          <w:tcPr>
            <w:tcW w:w="50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503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57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50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138,0200</w:t>
            </w:r>
          </w:p>
        </w:tc>
        <w:tc>
          <w:tcPr>
            <w:tcW w:w="503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434,857</w:t>
            </w:r>
          </w:p>
        </w:tc>
        <w:tc>
          <w:tcPr>
            <w:tcW w:w="57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378,137</w:t>
            </w:r>
          </w:p>
        </w:tc>
      </w:tr>
      <w:tr w:rsidR="00175034" w:rsidRPr="00175034" w:rsidTr="00532CB1">
        <w:trPr>
          <w:jc w:val="center"/>
        </w:trPr>
        <w:tc>
          <w:tcPr>
            <w:tcW w:w="766" w:type="pct"/>
            <w:vMerge/>
            <w:shd w:val="clear" w:color="auto" w:fill="FFFFFF" w:themeFill="background1"/>
          </w:tcPr>
          <w:p w:rsidR="00532CB1" w:rsidRPr="00175034" w:rsidRDefault="00532CB1" w:rsidP="00532CB1">
            <w:pPr>
              <w:rPr>
                <w:rFonts w:ascii="Times New Roman" w:hAnsi="Times New Roman"/>
              </w:rPr>
            </w:pPr>
          </w:p>
        </w:tc>
        <w:tc>
          <w:tcPr>
            <w:tcW w:w="1062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Бюджетные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организации</w:t>
            </w:r>
            <w:proofErr w:type="spellEnd"/>
          </w:p>
        </w:tc>
        <w:tc>
          <w:tcPr>
            <w:tcW w:w="50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503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57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50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0,3000</w:t>
            </w:r>
          </w:p>
        </w:tc>
        <w:tc>
          <w:tcPr>
            <w:tcW w:w="503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0,945</w:t>
            </w:r>
          </w:p>
        </w:tc>
        <w:tc>
          <w:tcPr>
            <w:tcW w:w="57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0,821</w:t>
            </w:r>
          </w:p>
        </w:tc>
      </w:tr>
      <w:tr w:rsidR="00175034" w:rsidRPr="00175034" w:rsidTr="00532CB1">
        <w:trPr>
          <w:jc w:val="center"/>
        </w:trPr>
        <w:tc>
          <w:tcPr>
            <w:tcW w:w="766" w:type="pct"/>
            <w:vMerge/>
            <w:shd w:val="clear" w:color="auto" w:fill="FFFFFF" w:themeFill="background1"/>
          </w:tcPr>
          <w:p w:rsidR="00532CB1" w:rsidRPr="00175034" w:rsidRDefault="00532CB1" w:rsidP="00532CB1">
            <w:pPr>
              <w:rPr>
                <w:rFonts w:ascii="Times New Roman" w:hAnsi="Times New Roman"/>
              </w:rPr>
            </w:pPr>
          </w:p>
        </w:tc>
        <w:tc>
          <w:tcPr>
            <w:tcW w:w="1062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Прочие</w:t>
            </w:r>
            <w:proofErr w:type="spellEnd"/>
          </w:p>
        </w:tc>
        <w:tc>
          <w:tcPr>
            <w:tcW w:w="50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503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57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50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22,7200</w:t>
            </w:r>
          </w:p>
        </w:tc>
        <w:tc>
          <w:tcPr>
            <w:tcW w:w="503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71,583</w:t>
            </w:r>
          </w:p>
        </w:tc>
        <w:tc>
          <w:tcPr>
            <w:tcW w:w="57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0,821</w:t>
            </w:r>
          </w:p>
        </w:tc>
      </w:tr>
      <w:tr w:rsidR="00175034" w:rsidRPr="00175034" w:rsidTr="00532CB1">
        <w:trPr>
          <w:jc w:val="center"/>
        </w:trPr>
        <w:tc>
          <w:tcPr>
            <w:tcW w:w="766" w:type="pct"/>
            <w:vMerge/>
            <w:shd w:val="clear" w:color="auto" w:fill="FFFFFF" w:themeFill="background1"/>
          </w:tcPr>
          <w:p w:rsidR="00532CB1" w:rsidRPr="00175034" w:rsidRDefault="00532CB1" w:rsidP="00532CB1">
            <w:pPr>
              <w:rPr>
                <w:rFonts w:ascii="Times New Roman" w:hAnsi="Times New Roman"/>
              </w:rPr>
            </w:pPr>
          </w:p>
        </w:tc>
        <w:tc>
          <w:tcPr>
            <w:tcW w:w="1062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Неорганизованные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стоки</w:t>
            </w:r>
            <w:proofErr w:type="spellEnd"/>
          </w:p>
        </w:tc>
        <w:tc>
          <w:tcPr>
            <w:tcW w:w="50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503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57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50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503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  <w:tc>
          <w:tcPr>
            <w:tcW w:w="57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0,000</w:t>
            </w:r>
          </w:p>
        </w:tc>
      </w:tr>
      <w:tr w:rsidR="00175034" w:rsidRPr="00175034" w:rsidTr="00532CB1">
        <w:trPr>
          <w:jc w:val="center"/>
        </w:trPr>
        <w:tc>
          <w:tcPr>
            <w:tcW w:w="766" w:type="pct"/>
            <w:vMerge/>
            <w:shd w:val="clear" w:color="auto" w:fill="FFFFFF" w:themeFill="background1"/>
          </w:tcPr>
          <w:p w:rsidR="00532CB1" w:rsidRPr="00175034" w:rsidRDefault="00532CB1" w:rsidP="00532CB1">
            <w:pPr>
              <w:rPr>
                <w:rFonts w:ascii="Times New Roman" w:hAnsi="Times New Roman"/>
              </w:rPr>
            </w:pPr>
          </w:p>
        </w:tc>
        <w:tc>
          <w:tcPr>
            <w:tcW w:w="1062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Итого</w:t>
            </w:r>
            <w:proofErr w:type="spellEnd"/>
          </w:p>
        </w:tc>
        <w:tc>
          <w:tcPr>
            <w:tcW w:w="50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503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57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-</w:t>
            </w:r>
          </w:p>
        </w:tc>
        <w:tc>
          <w:tcPr>
            <w:tcW w:w="50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161,04</w:t>
            </w:r>
          </w:p>
        </w:tc>
        <w:tc>
          <w:tcPr>
            <w:tcW w:w="503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507,386</w:t>
            </w:r>
          </w:p>
        </w:tc>
        <w:tc>
          <w:tcPr>
            <w:tcW w:w="577" w:type="pct"/>
            <w:shd w:val="clear" w:color="auto" w:fill="FFFFFF" w:themeFill="background1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532CB1" w:rsidRPr="00175034" w:rsidRDefault="00532CB1" w:rsidP="00532CB1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Cs w:val="22"/>
              </w:rPr>
              <w:t>441,205</w:t>
            </w:r>
          </w:p>
        </w:tc>
      </w:tr>
    </w:tbl>
    <w:p w:rsidR="00EB59A8" w:rsidRPr="00175034" w:rsidRDefault="00EB59A8" w:rsidP="002373E4">
      <w:pPr>
        <w:pStyle w:val="e"/>
        <w:spacing w:line="276" w:lineRule="auto"/>
        <w:jc w:val="both"/>
      </w:pPr>
    </w:p>
    <w:p w:rsidR="00AF3E4B" w:rsidRPr="00175034" w:rsidRDefault="0057702F" w:rsidP="00D16AB7">
      <w:pPr>
        <w:pStyle w:val="3TimesNewRoman141"/>
        <w:ind w:left="1224" w:hanging="504"/>
      </w:pPr>
      <w:bookmarkStart w:id="227" w:name="_Toc524593236"/>
      <w:bookmarkStart w:id="228" w:name="_Toc88831225"/>
      <w:bookmarkStart w:id="229" w:name="_Toc103325742"/>
      <w:r w:rsidRPr="00175034">
        <w:t xml:space="preserve">2.3.2. </w:t>
      </w:r>
      <w:bookmarkEnd w:id="227"/>
      <w:bookmarkEnd w:id="228"/>
      <w:r w:rsidR="00F24530" w:rsidRPr="00175034">
        <w:t>Описание структуры централизованной системы водоотведения (эксплуатационные и технологические зоны)</w:t>
      </w:r>
      <w:bookmarkEnd w:id="229"/>
    </w:p>
    <w:p w:rsidR="00532CB1" w:rsidRPr="00175034" w:rsidRDefault="00532CB1" w:rsidP="00532CB1">
      <w:pPr>
        <w:pStyle w:val="e"/>
        <w:spacing w:line="276" w:lineRule="auto"/>
        <w:jc w:val="both"/>
      </w:pPr>
      <w:r w:rsidRPr="00175034">
        <w:t xml:space="preserve">В </w:t>
      </w:r>
      <w:r w:rsidRPr="00175034">
        <w:rPr>
          <w:rFonts w:eastAsia="Times New Roman"/>
          <w:bCs/>
          <w:spacing w:val="-1"/>
        </w:rPr>
        <w:t>МО</w:t>
      </w:r>
      <w:r w:rsidRPr="00175034">
        <w:t xml:space="preserve"> </w:t>
      </w:r>
      <w:r w:rsidRPr="00175034">
        <w:rPr>
          <w:rFonts w:eastAsia="Times New Roman"/>
          <w:bCs/>
          <w:spacing w:val="-1"/>
        </w:rPr>
        <w:t>посёлок Абан</w:t>
      </w:r>
      <w:r w:rsidRPr="00175034">
        <w:t xml:space="preserve"> на перспективу до 2030 года предполагается изменение и количество эксплуатационных и технологических зон:</w:t>
      </w:r>
    </w:p>
    <w:p w:rsidR="00F24530" w:rsidRPr="00175034" w:rsidRDefault="00532CB1" w:rsidP="00532CB1">
      <w:pPr>
        <w:pStyle w:val="e"/>
        <w:numPr>
          <w:ilvl w:val="0"/>
          <w:numId w:val="14"/>
        </w:numPr>
        <w:spacing w:line="276" w:lineRule="auto"/>
        <w:jc w:val="both"/>
      </w:pPr>
      <w:r w:rsidRPr="00175034">
        <w:t>технологическая зона КОС п. Абан;</w:t>
      </w:r>
    </w:p>
    <w:p w:rsidR="00F24530" w:rsidRPr="00175034" w:rsidRDefault="00F24530" w:rsidP="00771E3C">
      <w:pPr>
        <w:ind w:firstLine="709"/>
        <w:rPr>
          <w:rFonts w:ascii="Times New Roman" w:hAnsi="Times New Roman"/>
          <w:sz w:val="24"/>
        </w:rPr>
      </w:pPr>
    </w:p>
    <w:p w:rsidR="00F24530" w:rsidRPr="00175034" w:rsidRDefault="0057702F" w:rsidP="00F24530">
      <w:pPr>
        <w:pStyle w:val="3TimesNewRoman141"/>
        <w:ind w:left="1224" w:hanging="504"/>
      </w:pPr>
      <w:bookmarkStart w:id="230" w:name="_Toc524593237"/>
      <w:bookmarkStart w:id="231" w:name="_Toc88831226"/>
      <w:bookmarkStart w:id="232" w:name="_Toc103325743"/>
      <w:r w:rsidRPr="00175034">
        <w:t xml:space="preserve">2.3.3. </w:t>
      </w:r>
      <w:r w:rsidR="0072376D" w:rsidRPr="00175034">
        <w:t>Р</w:t>
      </w:r>
      <w:r w:rsidR="00AF3E4B" w:rsidRPr="00175034">
        <w:t>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водоотведения с разбивкой по годам</w:t>
      </w:r>
      <w:bookmarkEnd w:id="230"/>
      <w:bookmarkEnd w:id="231"/>
      <w:bookmarkEnd w:id="232"/>
    </w:p>
    <w:p w:rsidR="004459D6" w:rsidRPr="00175034" w:rsidRDefault="004459D6" w:rsidP="004459D6">
      <w:pPr>
        <w:pStyle w:val="e"/>
        <w:spacing w:line="276" w:lineRule="auto"/>
      </w:pPr>
      <w:r w:rsidRPr="00175034">
        <w:t>Расчет требуемой мощности очистных сооружений на 2030 год исходя из данных о расчетном расходе сточных вод, дефицита (резерва) мощностей по технологическим зонам сооружений водоотведения в п. Абан составляет:</w:t>
      </w:r>
    </w:p>
    <w:p w:rsidR="004459D6" w:rsidRPr="00175034" w:rsidRDefault="004459D6" w:rsidP="004459D6">
      <w:pPr>
        <w:pStyle w:val="e"/>
        <w:numPr>
          <w:ilvl w:val="0"/>
          <w:numId w:val="15"/>
        </w:numPr>
        <w:spacing w:line="276" w:lineRule="auto"/>
      </w:pPr>
      <w:r w:rsidRPr="00175034">
        <w:t xml:space="preserve">требуемая производительность КОС </w:t>
      </w:r>
      <w:r w:rsidR="000B1D97" w:rsidRPr="00175034">
        <w:t>570</w:t>
      </w:r>
      <w:r w:rsidRPr="00175034">
        <w:t xml:space="preserve"> м</w:t>
      </w:r>
      <w:r w:rsidRPr="00175034">
        <w:rPr>
          <w:vertAlign w:val="superscript"/>
        </w:rPr>
        <w:t>3</w:t>
      </w:r>
      <w:r w:rsidRPr="00175034">
        <w:t>/</w:t>
      </w:r>
      <w:proofErr w:type="spellStart"/>
      <w:r w:rsidRPr="00175034">
        <w:t>сут</w:t>
      </w:r>
      <w:proofErr w:type="spellEnd"/>
      <w:r w:rsidRPr="00175034">
        <w:t>,</w:t>
      </w:r>
    </w:p>
    <w:p w:rsidR="004459D6" w:rsidRPr="00175034" w:rsidRDefault="004459D6" w:rsidP="004459D6">
      <w:pPr>
        <w:pStyle w:val="e"/>
        <w:numPr>
          <w:ilvl w:val="0"/>
          <w:numId w:val="15"/>
        </w:numPr>
        <w:spacing w:line="276" w:lineRule="auto"/>
      </w:pPr>
      <w:r w:rsidRPr="00175034">
        <w:t xml:space="preserve">резерв/ дефицит </w:t>
      </w:r>
      <w:r w:rsidR="000B1D97" w:rsidRPr="00175034">
        <w:t>132</w:t>
      </w:r>
      <w:r w:rsidRPr="00175034">
        <w:t xml:space="preserve"> м</w:t>
      </w:r>
      <w:r w:rsidRPr="00175034">
        <w:rPr>
          <w:vertAlign w:val="superscript"/>
        </w:rPr>
        <w:t>3</w:t>
      </w:r>
      <w:r w:rsidRPr="00175034">
        <w:t>/</w:t>
      </w:r>
      <w:proofErr w:type="spellStart"/>
      <w:r w:rsidRPr="00175034">
        <w:t>сут</w:t>
      </w:r>
      <w:proofErr w:type="spellEnd"/>
    </w:p>
    <w:p w:rsidR="00F24530" w:rsidRPr="00175034" w:rsidRDefault="00F24530" w:rsidP="00F24530">
      <w:pPr>
        <w:pStyle w:val="e"/>
        <w:spacing w:before="0" w:line="276" w:lineRule="auto"/>
        <w:jc w:val="both"/>
      </w:pPr>
    </w:p>
    <w:p w:rsidR="00AF3E4B" w:rsidRPr="00175034" w:rsidRDefault="0057702F" w:rsidP="00D16AB7">
      <w:pPr>
        <w:pStyle w:val="3TimesNewRoman141"/>
        <w:ind w:left="1224" w:hanging="504"/>
      </w:pPr>
      <w:bookmarkStart w:id="233" w:name="_Toc524593238"/>
      <w:bookmarkStart w:id="234" w:name="_Toc88831227"/>
      <w:bookmarkStart w:id="235" w:name="_Toc103325744"/>
      <w:r w:rsidRPr="00175034">
        <w:t xml:space="preserve">2.3.4. </w:t>
      </w:r>
      <w:r w:rsidR="003D1921" w:rsidRPr="00175034">
        <w:t>Р</w:t>
      </w:r>
      <w:r w:rsidR="00AF3E4B" w:rsidRPr="00175034">
        <w:t>езультаты анализа гидравлических режимов и режимов работы элементов централизованной системы водоотведения</w:t>
      </w:r>
      <w:bookmarkEnd w:id="233"/>
      <w:bookmarkEnd w:id="234"/>
      <w:bookmarkEnd w:id="235"/>
    </w:p>
    <w:p w:rsidR="00532CB1" w:rsidRPr="00175034" w:rsidRDefault="00532CB1" w:rsidP="00532CB1">
      <w:pPr>
        <w:pStyle w:val="e"/>
        <w:spacing w:line="276" w:lineRule="auto"/>
        <w:jc w:val="both"/>
      </w:pPr>
      <w:r w:rsidRPr="00175034">
        <w:t xml:space="preserve">Централизованное водоотведение в </w:t>
      </w:r>
      <w:r w:rsidRPr="00175034">
        <w:rPr>
          <w:rFonts w:eastAsia="Times New Roman"/>
          <w:bCs/>
          <w:spacing w:val="-1"/>
        </w:rPr>
        <w:t>МО</w:t>
      </w:r>
      <w:r w:rsidRPr="00175034">
        <w:t xml:space="preserve"> </w:t>
      </w:r>
      <w:r w:rsidRPr="00175034">
        <w:rPr>
          <w:rFonts w:eastAsia="Times New Roman"/>
          <w:bCs/>
          <w:spacing w:val="-1"/>
        </w:rPr>
        <w:t>посёлок Абан</w:t>
      </w:r>
      <w:r w:rsidRPr="00175034">
        <w:t xml:space="preserve"> не осуществляется. Население пользуется индивидуальными септиками и выгребными ямами.</w:t>
      </w:r>
    </w:p>
    <w:p w:rsidR="00935D0A" w:rsidRPr="00175034" w:rsidRDefault="00935D0A" w:rsidP="00935D0A">
      <w:pPr>
        <w:rPr>
          <w:rFonts w:ascii="Times New Roman" w:hAnsi="Times New Roman"/>
        </w:rPr>
      </w:pPr>
    </w:p>
    <w:p w:rsidR="00F24530" w:rsidRPr="00175034" w:rsidRDefault="0057702F" w:rsidP="00F24530">
      <w:pPr>
        <w:pStyle w:val="3TimesNewRoman141"/>
        <w:ind w:left="1224" w:hanging="504"/>
      </w:pPr>
      <w:bookmarkStart w:id="236" w:name="_Toc524593239"/>
      <w:bookmarkStart w:id="237" w:name="_Toc88831228"/>
      <w:bookmarkStart w:id="238" w:name="_Toc103325745"/>
      <w:r w:rsidRPr="00175034">
        <w:t xml:space="preserve">2.3.5. </w:t>
      </w:r>
      <w:r w:rsidR="00BA6A2A" w:rsidRPr="00175034">
        <w:t>А</w:t>
      </w:r>
      <w:r w:rsidR="00AF3E4B" w:rsidRPr="00175034">
        <w:t>нализ резервов производственных мощностей очистных сооружений системы водоотведения и возможности расширения зоны их действия.</w:t>
      </w:r>
      <w:bookmarkEnd w:id="236"/>
      <w:bookmarkEnd w:id="237"/>
      <w:bookmarkEnd w:id="238"/>
      <w:r w:rsidR="00F24530" w:rsidRPr="00175034">
        <w:t xml:space="preserve"> </w:t>
      </w:r>
    </w:p>
    <w:p w:rsidR="00532CB1" w:rsidRPr="00175034" w:rsidRDefault="00532CB1" w:rsidP="00532CB1">
      <w:pPr>
        <w:pStyle w:val="e"/>
        <w:spacing w:line="276" w:lineRule="auto"/>
        <w:jc w:val="both"/>
      </w:pPr>
      <w:r w:rsidRPr="00175034">
        <w:t xml:space="preserve">Централизованное водоотведение в </w:t>
      </w:r>
      <w:r w:rsidRPr="00175034">
        <w:rPr>
          <w:rFonts w:eastAsia="Times New Roman"/>
          <w:bCs/>
          <w:spacing w:val="-1"/>
        </w:rPr>
        <w:t>МО</w:t>
      </w:r>
      <w:r w:rsidRPr="00175034">
        <w:t xml:space="preserve"> </w:t>
      </w:r>
      <w:r w:rsidRPr="00175034">
        <w:rPr>
          <w:rFonts w:eastAsia="Times New Roman"/>
          <w:bCs/>
          <w:spacing w:val="-1"/>
        </w:rPr>
        <w:t>посёлок Абан</w:t>
      </w:r>
      <w:r w:rsidRPr="00175034">
        <w:t xml:space="preserve"> не осуществляется. Население пользуется индивидуальными септиками и выгребными ямами.</w:t>
      </w:r>
    </w:p>
    <w:p w:rsidR="00F1182A" w:rsidRPr="00175034" w:rsidRDefault="00F1182A" w:rsidP="006F1B9D">
      <w:pPr>
        <w:spacing w:line="360" w:lineRule="auto"/>
        <w:ind w:firstLine="567"/>
        <w:rPr>
          <w:rFonts w:ascii="Times New Roman" w:hAnsi="Times New Roman"/>
          <w:sz w:val="24"/>
        </w:rPr>
      </w:pPr>
    </w:p>
    <w:p w:rsidR="00BA6A2A" w:rsidRPr="00175034" w:rsidRDefault="00BA6A2A" w:rsidP="00DC6C5A">
      <w:pPr>
        <w:spacing w:line="276" w:lineRule="auto"/>
        <w:jc w:val="left"/>
        <w:rPr>
          <w:rFonts w:ascii="Times New Roman" w:eastAsia="Calibri" w:hAnsi="Times New Roman"/>
          <w:sz w:val="24"/>
        </w:rPr>
      </w:pP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AF3E4B" w:rsidRPr="00175034" w:rsidRDefault="0057702F" w:rsidP="00D16AB7">
      <w:pPr>
        <w:pStyle w:val="3TimesNewRoman141"/>
        <w:ind w:left="1224" w:hanging="504"/>
      </w:pPr>
      <w:bookmarkStart w:id="239" w:name="_Toc524593240"/>
      <w:bookmarkStart w:id="240" w:name="_Toc88831229"/>
      <w:bookmarkStart w:id="241" w:name="_Toc103325746"/>
      <w:r w:rsidRPr="00175034">
        <w:t xml:space="preserve">2.4. </w:t>
      </w:r>
      <w:r w:rsidR="00AF3E4B" w:rsidRPr="00175034">
        <w:t>ПРЕДЛОЖЕНИЯ ПО СТРОИТЕЛЬСТВУ, РЕКОНСТРУКЦИИ И МОДЕРНИЗАЦИИ (ТЕХНИЧЕСКОМУ ПЕРЕВООРУЖЕНИЮ) ОБЪЕКТОВ ЦЕНТРАЛИЗОВАННОЙ СИСТЕМЫ ВОДООТВЕДЕНИЯ</w:t>
      </w:r>
      <w:bookmarkEnd w:id="239"/>
      <w:bookmarkEnd w:id="240"/>
      <w:bookmarkEnd w:id="241"/>
    </w:p>
    <w:p w:rsidR="005B3A9F" w:rsidRPr="00175034" w:rsidRDefault="0057702F" w:rsidP="00D16AB7">
      <w:pPr>
        <w:pStyle w:val="3TimesNewRoman141"/>
        <w:ind w:left="1224" w:hanging="504"/>
      </w:pPr>
      <w:bookmarkStart w:id="242" w:name="_Toc88831230"/>
      <w:bookmarkStart w:id="243" w:name="_Toc103325747"/>
      <w:r w:rsidRPr="00175034">
        <w:t xml:space="preserve">2.4.1. </w:t>
      </w:r>
      <w:r w:rsidR="005B3A9F" w:rsidRPr="00175034">
        <w:t xml:space="preserve">Основные направления, принципы, задачи и </w:t>
      </w:r>
      <w:r w:rsidR="00BA6A2A" w:rsidRPr="00175034">
        <w:t>плановые значения</w:t>
      </w:r>
      <w:r w:rsidR="005B3A9F" w:rsidRPr="00175034">
        <w:t xml:space="preserve"> показател</w:t>
      </w:r>
      <w:r w:rsidR="00BA6A2A" w:rsidRPr="00175034">
        <w:t xml:space="preserve">ей </w:t>
      </w:r>
      <w:r w:rsidR="005B3A9F" w:rsidRPr="00175034">
        <w:t>развития централизованной системы водоотведения</w:t>
      </w:r>
      <w:bookmarkEnd w:id="242"/>
      <w:bookmarkEnd w:id="243"/>
    </w:p>
    <w:p w:rsidR="000B1D97" w:rsidRPr="00175034" w:rsidRDefault="000B1D97" w:rsidP="000B1D97">
      <w:pPr>
        <w:pStyle w:val="e"/>
        <w:spacing w:after="60"/>
      </w:pPr>
      <w:r w:rsidRPr="00175034">
        <w:t>Основными направлениями реализации мероприятий развития перспективной централизованных систем водоотведения являются:</w:t>
      </w:r>
    </w:p>
    <w:p w:rsidR="000B1D97" w:rsidRPr="00175034" w:rsidRDefault="000B1D97" w:rsidP="000B1D97">
      <w:pPr>
        <w:pStyle w:val="e"/>
        <w:spacing w:after="60"/>
      </w:pPr>
      <w:r w:rsidRPr="00175034">
        <w:t>- улучшение экологической ситуации с помощью строительства КОС;</w:t>
      </w:r>
    </w:p>
    <w:p w:rsidR="000B1D97" w:rsidRPr="00175034" w:rsidRDefault="000B1D97" w:rsidP="000B1D97">
      <w:pPr>
        <w:pStyle w:val="e"/>
        <w:spacing w:after="60"/>
      </w:pPr>
      <w:r w:rsidRPr="00175034">
        <w:t xml:space="preserve">- </w:t>
      </w:r>
      <w:r w:rsidR="00393DC6" w:rsidRPr="00175034">
        <w:t>подключение</w:t>
      </w:r>
      <w:r w:rsidRPr="00175034">
        <w:t xml:space="preserve"> потребителей к услугам централизованного водоотведения;</w:t>
      </w:r>
    </w:p>
    <w:p w:rsidR="000B1D97" w:rsidRPr="00175034" w:rsidRDefault="000B1D97" w:rsidP="000B1D97">
      <w:pPr>
        <w:pStyle w:val="e"/>
        <w:spacing w:after="60"/>
        <w:jc w:val="both"/>
      </w:pPr>
      <w:r w:rsidRPr="00175034">
        <w:t>- повышение качества жизни и привлекательности в населённых пунктах.</w:t>
      </w:r>
    </w:p>
    <w:p w:rsidR="004210BB" w:rsidRPr="00175034" w:rsidRDefault="004210BB" w:rsidP="00393DC6">
      <w:pPr>
        <w:pStyle w:val="e"/>
        <w:spacing w:line="276" w:lineRule="auto"/>
        <w:ind w:firstLine="0"/>
        <w:jc w:val="both"/>
      </w:pPr>
    </w:p>
    <w:p w:rsidR="00251511" w:rsidRPr="00175034" w:rsidRDefault="0057702F" w:rsidP="00D16AB7">
      <w:pPr>
        <w:pStyle w:val="3TimesNewRoman141"/>
        <w:ind w:left="1224" w:hanging="504"/>
      </w:pPr>
      <w:bookmarkStart w:id="244" w:name="_Toc88831231"/>
      <w:bookmarkStart w:id="245" w:name="_Toc103325748"/>
      <w:r w:rsidRPr="00175034">
        <w:t xml:space="preserve">2.4.2. </w:t>
      </w:r>
      <w:r w:rsidR="00BA6A2A" w:rsidRPr="00175034">
        <w:t>П</w:t>
      </w:r>
      <w:r w:rsidR="00E53E3D" w:rsidRPr="00175034">
        <w:t>еречень основных мероприятий по реализации схем водоотведения с разбивк</w:t>
      </w:r>
      <w:r w:rsidR="00BA5C52" w:rsidRPr="00175034">
        <w:t>ой по годам, включая технические</w:t>
      </w:r>
      <w:r w:rsidR="00E53E3D" w:rsidRPr="00175034">
        <w:t xml:space="preserve"> обоснования этих мероприятий.</w:t>
      </w:r>
      <w:bookmarkEnd w:id="244"/>
      <w:bookmarkEnd w:id="245"/>
    </w:p>
    <w:p w:rsidR="00E11888" w:rsidRPr="00175034" w:rsidRDefault="00E11888" w:rsidP="00E11888">
      <w:pPr>
        <w:pStyle w:val="e"/>
        <w:spacing w:before="0" w:line="276" w:lineRule="auto"/>
        <w:jc w:val="both"/>
        <w:rPr>
          <w:b/>
          <w:i/>
        </w:rPr>
      </w:pPr>
    </w:p>
    <w:p w:rsidR="00BD152C" w:rsidRPr="00175034" w:rsidRDefault="00B913DE" w:rsidP="00D40744">
      <w:pPr>
        <w:spacing w:line="276" w:lineRule="auto"/>
        <w:jc w:val="left"/>
        <w:rPr>
          <w:rFonts w:ascii="Times New Roman" w:hAnsi="Times New Roman"/>
          <w:b/>
          <w:sz w:val="24"/>
        </w:rPr>
      </w:pPr>
      <w:r w:rsidRPr="00175034">
        <w:rPr>
          <w:rFonts w:ascii="Times New Roman" w:hAnsi="Times New Roman"/>
          <w:b/>
          <w:sz w:val="24"/>
        </w:rPr>
        <w:t xml:space="preserve">Таблица </w:t>
      </w:r>
      <w:r w:rsidR="00802EFE" w:rsidRPr="00175034">
        <w:rPr>
          <w:rFonts w:ascii="Times New Roman" w:hAnsi="Times New Roman"/>
          <w:b/>
          <w:sz w:val="24"/>
        </w:rPr>
        <w:t>2.</w:t>
      </w:r>
      <w:r w:rsidR="0027160A" w:rsidRPr="00175034">
        <w:rPr>
          <w:rFonts w:ascii="Times New Roman" w:hAnsi="Times New Roman"/>
          <w:b/>
          <w:sz w:val="24"/>
        </w:rPr>
        <w:t>4.</w:t>
      </w:r>
      <w:r w:rsidR="00F24530" w:rsidRPr="00175034">
        <w:rPr>
          <w:rFonts w:ascii="Times New Roman" w:hAnsi="Times New Roman"/>
          <w:b/>
          <w:sz w:val="24"/>
          <w:lang w:val="en-US"/>
        </w:rPr>
        <w:t>2.</w:t>
      </w:r>
      <w:r w:rsidR="0027160A" w:rsidRPr="00175034">
        <w:rPr>
          <w:rFonts w:ascii="Times New Roman" w:hAnsi="Times New Roman"/>
          <w:b/>
          <w:sz w:val="24"/>
        </w:rPr>
        <w:t>1</w:t>
      </w:r>
      <w:r w:rsidR="00BD152C" w:rsidRPr="00175034">
        <w:rPr>
          <w:rFonts w:ascii="Times New Roman" w:hAnsi="Times New Roman"/>
          <w:b/>
          <w:sz w:val="24"/>
        </w:rPr>
        <w:t xml:space="preserve"> </w:t>
      </w:r>
      <w:r w:rsidR="00D40744" w:rsidRPr="00175034">
        <w:rPr>
          <w:rFonts w:ascii="Times New Roman" w:hAnsi="Times New Roman"/>
          <w:b/>
          <w:sz w:val="24"/>
        </w:rPr>
        <w:t>– Основные мероприятия</w:t>
      </w:r>
    </w:p>
    <w:p w:rsidR="00E11888" w:rsidRPr="00175034" w:rsidRDefault="00E11888" w:rsidP="00D40744">
      <w:pPr>
        <w:spacing w:line="276" w:lineRule="auto"/>
        <w:jc w:val="left"/>
        <w:rPr>
          <w:rFonts w:ascii="Times New Roman" w:hAnsi="Times New Roman"/>
          <w:b/>
          <w:sz w:val="24"/>
        </w:rPr>
      </w:pPr>
    </w:p>
    <w:tbl>
      <w:tblPr>
        <w:tblOverlap w:val="never"/>
        <w:tblW w:w="98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2"/>
        <w:gridCol w:w="7394"/>
        <w:gridCol w:w="1710"/>
      </w:tblGrid>
      <w:tr w:rsidR="00175034" w:rsidRPr="00175034" w:rsidTr="00E11888">
        <w:trPr>
          <w:trHeight w:val="32"/>
          <w:jc w:val="center"/>
        </w:trPr>
        <w:tc>
          <w:tcPr>
            <w:tcW w:w="702" w:type="dxa"/>
            <w:shd w:val="clear" w:color="auto" w:fill="F2F2F2" w:themeFill="background1" w:themeFillShade="F2"/>
            <w:vAlign w:val="center"/>
          </w:tcPr>
          <w:p w:rsidR="007F525B" w:rsidRPr="00175034" w:rsidRDefault="007F525B" w:rsidP="00496E61">
            <w:pPr>
              <w:pStyle w:val="afe"/>
              <w:shd w:val="clear" w:color="auto" w:fill="auto"/>
              <w:jc w:val="center"/>
            </w:pPr>
            <w:r w:rsidRPr="00175034">
              <w:rPr>
                <w:sz w:val="24"/>
                <w:szCs w:val="24"/>
                <w:lang w:bidi="ru-RU"/>
              </w:rPr>
              <w:t>№</w:t>
            </w:r>
          </w:p>
          <w:p w:rsidR="007F525B" w:rsidRPr="00175034" w:rsidRDefault="007F525B" w:rsidP="00496E61">
            <w:pPr>
              <w:pStyle w:val="afe"/>
              <w:shd w:val="clear" w:color="auto" w:fill="auto"/>
              <w:jc w:val="center"/>
            </w:pPr>
            <w:r w:rsidRPr="00175034">
              <w:rPr>
                <w:sz w:val="24"/>
                <w:szCs w:val="24"/>
                <w:lang w:bidi="ru-RU"/>
              </w:rPr>
              <w:t>п/п</w:t>
            </w:r>
          </w:p>
        </w:tc>
        <w:tc>
          <w:tcPr>
            <w:tcW w:w="7394" w:type="dxa"/>
            <w:shd w:val="clear" w:color="auto" w:fill="F2F2F2" w:themeFill="background1" w:themeFillShade="F2"/>
            <w:vAlign w:val="center"/>
          </w:tcPr>
          <w:p w:rsidR="007F525B" w:rsidRPr="00175034" w:rsidRDefault="007F525B" w:rsidP="00496E61">
            <w:pPr>
              <w:pStyle w:val="afe"/>
              <w:shd w:val="clear" w:color="auto" w:fill="auto"/>
              <w:ind w:left="54"/>
              <w:jc w:val="center"/>
            </w:pPr>
            <w:r w:rsidRPr="00175034">
              <w:rPr>
                <w:sz w:val="24"/>
                <w:szCs w:val="24"/>
                <w:lang w:bidi="ru-RU"/>
              </w:rPr>
              <w:t>Наименование работ</w:t>
            </w:r>
          </w:p>
        </w:tc>
        <w:tc>
          <w:tcPr>
            <w:tcW w:w="1710" w:type="dxa"/>
            <w:shd w:val="clear" w:color="auto" w:fill="F2F2F2" w:themeFill="background1" w:themeFillShade="F2"/>
            <w:vAlign w:val="center"/>
          </w:tcPr>
          <w:p w:rsidR="007F525B" w:rsidRPr="00175034" w:rsidRDefault="007F525B" w:rsidP="00496E61">
            <w:pPr>
              <w:pStyle w:val="afe"/>
              <w:shd w:val="clear" w:color="auto" w:fill="auto"/>
              <w:jc w:val="center"/>
            </w:pPr>
            <w:r w:rsidRPr="00175034">
              <w:rPr>
                <w:sz w:val="24"/>
                <w:szCs w:val="24"/>
                <w:lang w:bidi="ru-RU"/>
              </w:rPr>
              <w:t>Срок</w:t>
            </w:r>
          </w:p>
          <w:p w:rsidR="007F525B" w:rsidRPr="00175034" w:rsidRDefault="007F525B" w:rsidP="00496E61">
            <w:pPr>
              <w:pStyle w:val="afe"/>
              <w:shd w:val="clear" w:color="auto" w:fill="auto"/>
              <w:jc w:val="center"/>
            </w:pPr>
            <w:r w:rsidRPr="00175034">
              <w:rPr>
                <w:sz w:val="24"/>
                <w:szCs w:val="24"/>
                <w:lang w:bidi="ru-RU"/>
              </w:rPr>
              <w:t>реализации</w:t>
            </w:r>
          </w:p>
        </w:tc>
      </w:tr>
      <w:tr w:rsidR="00175034" w:rsidRPr="00175034" w:rsidTr="00B43D80">
        <w:trPr>
          <w:trHeight w:val="514"/>
          <w:jc w:val="center"/>
        </w:trPr>
        <w:tc>
          <w:tcPr>
            <w:tcW w:w="702" w:type="dxa"/>
            <w:shd w:val="clear" w:color="auto" w:fill="FFFFFF"/>
            <w:vAlign w:val="center"/>
          </w:tcPr>
          <w:p w:rsidR="007F525B" w:rsidRPr="00175034" w:rsidRDefault="007F525B" w:rsidP="00496E61">
            <w:pPr>
              <w:pStyle w:val="afe"/>
              <w:shd w:val="clear" w:color="auto" w:fill="auto"/>
              <w:jc w:val="center"/>
              <w:rPr>
                <w:sz w:val="24"/>
                <w:szCs w:val="24"/>
              </w:rPr>
            </w:pPr>
            <w:r w:rsidRPr="00175034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7394" w:type="dxa"/>
            <w:shd w:val="clear" w:color="auto" w:fill="FFFFFF"/>
            <w:vAlign w:val="center"/>
          </w:tcPr>
          <w:p w:rsidR="007F525B" w:rsidRPr="00175034" w:rsidRDefault="00F51F86" w:rsidP="00F51F86">
            <w:pPr>
              <w:ind w:firstLine="567"/>
              <w:jc w:val="center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Строительство очистных сооружений полной биологической очистки, с механическим обезвоживанием осадка и системой обеззараживания сточных вод</w:t>
            </w:r>
          </w:p>
        </w:tc>
        <w:tc>
          <w:tcPr>
            <w:tcW w:w="1710" w:type="dxa"/>
            <w:shd w:val="clear" w:color="auto" w:fill="FFFFFF"/>
            <w:vAlign w:val="center"/>
          </w:tcPr>
          <w:p w:rsidR="007F525B" w:rsidRPr="00175034" w:rsidRDefault="00F51F86" w:rsidP="007F525B">
            <w:pPr>
              <w:pStyle w:val="afe"/>
              <w:shd w:val="clear" w:color="auto" w:fill="auto"/>
              <w:jc w:val="center"/>
              <w:rPr>
                <w:sz w:val="24"/>
                <w:szCs w:val="24"/>
              </w:rPr>
            </w:pPr>
            <w:r w:rsidRPr="00175034">
              <w:rPr>
                <w:sz w:val="24"/>
                <w:szCs w:val="24"/>
              </w:rPr>
              <w:t>2022-2030</w:t>
            </w:r>
          </w:p>
        </w:tc>
      </w:tr>
    </w:tbl>
    <w:p w:rsidR="00E028C8" w:rsidRPr="00175034" w:rsidRDefault="00E028C8" w:rsidP="00E028C8">
      <w:pPr>
        <w:rPr>
          <w:rFonts w:ascii="Times New Roman" w:hAnsi="Times New Roman"/>
        </w:rPr>
      </w:pPr>
    </w:p>
    <w:p w:rsidR="00AF3E4B" w:rsidRPr="00175034" w:rsidRDefault="0057702F" w:rsidP="00D16AB7">
      <w:pPr>
        <w:pStyle w:val="3TimesNewRoman141"/>
        <w:ind w:left="1224" w:hanging="504"/>
      </w:pPr>
      <w:bookmarkStart w:id="246" w:name="_Toc88831232"/>
      <w:bookmarkStart w:id="247" w:name="_Toc103325749"/>
      <w:r w:rsidRPr="00175034">
        <w:t xml:space="preserve">2.4.3. </w:t>
      </w:r>
      <w:r w:rsidR="002144E8" w:rsidRPr="00175034">
        <w:t>Технические обоснования основных мероприятий по реализации схем водоотведения</w:t>
      </w:r>
      <w:bookmarkEnd w:id="246"/>
      <w:bookmarkEnd w:id="247"/>
      <w:r w:rsidR="002144E8" w:rsidRPr="00175034">
        <w:t xml:space="preserve"> </w:t>
      </w:r>
    </w:p>
    <w:p w:rsidR="00393DC6" w:rsidRPr="00175034" w:rsidRDefault="00393DC6" w:rsidP="00393DC6">
      <w:pPr>
        <w:spacing w:after="240" w:line="276" w:lineRule="auto"/>
        <w:ind w:firstLine="709"/>
        <w:jc w:val="left"/>
        <w:rPr>
          <w:rFonts w:ascii="Times New Roman" w:eastAsia="Calibri" w:hAnsi="Times New Roman"/>
          <w:sz w:val="24"/>
        </w:rPr>
      </w:pPr>
      <w:bookmarkStart w:id="248" w:name="_Toc524593247"/>
      <w:r w:rsidRPr="00175034">
        <w:rPr>
          <w:rFonts w:ascii="Times New Roman" w:eastAsia="Calibri" w:hAnsi="Times New Roman"/>
          <w:sz w:val="24"/>
        </w:rPr>
        <w:t>Техническое обоснование мероприятий представлено в таблице ниже.</w:t>
      </w:r>
    </w:p>
    <w:p w:rsidR="00393DC6" w:rsidRPr="00175034" w:rsidRDefault="00393DC6" w:rsidP="00393DC6">
      <w:pPr>
        <w:spacing w:after="240" w:line="276" w:lineRule="auto"/>
        <w:jc w:val="left"/>
        <w:rPr>
          <w:rFonts w:ascii="Times New Roman" w:hAnsi="Times New Roman"/>
          <w:b/>
          <w:sz w:val="24"/>
        </w:rPr>
      </w:pPr>
      <w:r w:rsidRPr="00175034">
        <w:rPr>
          <w:rFonts w:ascii="Times New Roman" w:hAnsi="Times New Roman"/>
          <w:b/>
          <w:sz w:val="24"/>
        </w:rPr>
        <w:t>Таблица 2.4.3</w:t>
      </w:r>
      <w:r w:rsidRPr="00175034">
        <w:rPr>
          <w:rFonts w:ascii="Times New Roman" w:hAnsi="Times New Roman"/>
          <w:b/>
          <w:sz w:val="24"/>
          <w:lang w:val="en-US"/>
        </w:rPr>
        <w:t>.</w:t>
      </w:r>
      <w:r w:rsidRPr="00175034">
        <w:rPr>
          <w:rFonts w:ascii="Times New Roman" w:hAnsi="Times New Roman"/>
          <w:b/>
          <w:sz w:val="24"/>
        </w:rPr>
        <w:t>1 – Техническое обоснование</w:t>
      </w:r>
    </w:p>
    <w:tbl>
      <w:tblPr>
        <w:tblOverlap w:val="never"/>
        <w:tblW w:w="98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2"/>
        <w:gridCol w:w="4963"/>
        <w:gridCol w:w="4141"/>
      </w:tblGrid>
      <w:tr w:rsidR="00175034" w:rsidRPr="00175034" w:rsidTr="00C044AF">
        <w:trPr>
          <w:trHeight w:val="32"/>
          <w:tblHeader/>
          <w:jc w:val="center"/>
        </w:trPr>
        <w:tc>
          <w:tcPr>
            <w:tcW w:w="702" w:type="dxa"/>
            <w:shd w:val="clear" w:color="auto" w:fill="F2F2F2" w:themeFill="background1" w:themeFillShade="F2"/>
            <w:vAlign w:val="center"/>
          </w:tcPr>
          <w:p w:rsidR="00393DC6" w:rsidRPr="00175034" w:rsidRDefault="00393DC6" w:rsidP="00C044AF">
            <w:pPr>
              <w:pStyle w:val="afe"/>
              <w:shd w:val="clear" w:color="auto" w:fill="auto"/>
              <w:jc w:val="center"/>
              <w:rPr>
                <w:sz w:val="24"/>
                <w:szCs w:val="24"/>
              </w:rPr>
            </w:pPr>
            <w:r w:rsidRPr="00175034">
              <w:rPr>
                <w:sz w:val="24"/>
                <w:szCs w:val="24"/>
                <w:lang w:bidi="ru-RU"/>
              </w:rPr>
              <w:t>№</w:t>
            </w:r>
          </w:p>
          <w:p w:rsidR="00393DC6" w:rsidRPr="00175034" w:rsidRDefault="00393DC6" w:rsidP="00C044AF">
            <w:pPr>
              <w:pStyle w:val="afe"/>
              <w:shd w:val="clear" w:color="auto" w:fill="auto"/>
              <w:jc w:val="center"/>
              <w:rPr>
                <w:sz w:val="24"/>
                <w:szCs w:val="24"/>
              </w:rPr>
            </w:pPr>
            <w:r w:rsidRPr="00175034">
              <w:rPr>
                <w:sz w:val="24"/>
                <w:szCs w:val="24"/>
                <w:lang w:bidi="ru-RU"/>
              </w:rPr>
              <w:t>п/п</w:t>
            </w:r>
          </w:p>
        </w:tc>
        <w:tc>
          <w:tcPr>
            <w:tcW w:w="4963" w:type="dxa"/>
            <w:shd w:val="clear" w:color="auto" w:fill="F2F2F2" w:themeFill="background1" w:themeFillShade="F2"/>
            <w:vAlign w:val="center"/>
          </w:tcPr>
          <w:p w:rsidR="00393DC6" w:rsidRPr="00175034" w:rsidRDefault="00393DC6" w:rsidP="00C044AF">
            <w:pPr>
              <w:pStyle w:val="afe"/>
              <w:shd w:val="clear" w:color="auto" w:fill="auto"/>
              <w:ind w:left="54"/>
              <w:jc w:val="center"/>
              <w:rPr>
                <w:sz w:val="24"/>
                <w:szCs w:val="24"/>
              </w:rPr>
            </w:pPr>
            <w:r w:rsidRPr="00175034">
              <w:rPr>
                <w:sz w:val="24"/>
                <w:szCs w:val="24"/>
                <w:lang w:bidi="ru-RU"/>
              </w:rPr>
              <w:t>Наименование работ</w:t>
            </w:r>
          </w:p>
        </w:tc>
        <w:tc>
          <w:tcPr>
            <w:tcW w:w="4141" w:type="dxa"/>
            <w:shd w:val="clear" w:color="auto" w:fill="F2F2F2" w:themeFill="background1" w:themeFillShade="F2"/>
            <w:vAlign w:val="center"/>
          </w:tcPr>
          <w:p w:rsidR="00393DC6" w:rsidRPr="00175034" w:rsidRDefault="00393DC6" w:rsidP="00C044AF">
            <w:pPr>
              <w:pStyle w:val="afe"/>
              <w:shd w:val="clear" w:color="auto" w:fill="auto"/>
              <w:jc w:val="center"/>
              <w:rPr>
                <w:sz w:val="24"/>
                <w:szCs w:val="24"/>
              </w:rPr>
            </w:pPr>
            <w:r w:rsidRPr="00175034">
              <w:rPr>
                <w:sz w:val="24"/>
                <w:szCs w:val="24"/>
              </w:rPr>
              <w:t>Техническое обоснование</w:t>
            </w:r>
          </w:p>
        </w:tc>
      </w:tr>
      <w:tr w:rsidR="00175034" w:rsidRPr="00175034" w:rsidTr="00C044AF">
        <w:trPr>
          <w:trHeight w:val="830"/>
          <w:jc w:val="center"/>
        </w:trPr>
        <w:tc>
          <w:tcPr>
            <w:tcW w:w="702" w:type="dxa"/>
            <w:shd w:val="clear" w:color="auto" w:fill="FFFFFF"/>
            <w:vAlign w:val="center"/>
          </w:tcPr>
          <w:p w:rsidR="00393DC6" w:rsidRPr="00175034" w:rsidRDefault="00393DC6" w:rsidP="00C044AF">
            <w:pPr>
              <w:pStyle w:val="afe"/>
              <w:shd w:val="clear" w:color="auto" w:fill="auto"/>
              <w:jc w:val="center"/>
              <w:rPr>
                <w:i/>
                <w:sz w:val="24"/>
                <w:szCs w:val="24"/>
              </w:rPr>
            </w:pPr>
            <w:r w:rsidRPr="00175034">
              <w:rPr>
                <w:i/>
                <w:sz w:val="24"/>
                <w:szCs w:val="24"/>
              </w:rPr>
              <w:t>1</w:t>
            </w:r>
          </w:p>
        </w:tc>
        <w:tc>
          <w:tcPr>
            <w:tcW w:w="4963" w:type="dxa"/>
            <w:shd w:val="clear" w:color="auto" w:fill="FFFFFF"/>
            <w:vAlign w:val="center"/>
          </w:tcPr>
          <w:p w:rsidR="00393DC6" w:rsidRPr="00175034" w:rsidRDefault="00393DC6" w:rsidP="00C044AF">
            <w:pPr>
              <w:jc w:val="center"/>
              <w:rPr>
                <w:rFonts w:ascii="Times New Roman" w:hAnsi="Times New Roman"/>
                <w:sz w:val="24"/>
                <w:shd w:val="clear" w:color="auto" w:fill="FFFFFF"/>
              </w:rPr>
            </w:pPr>
            <w:r w:rsidRPr="00175034">
              <w:rPr>
                <w:rFonts w:ascii="Times New Roman" w:hAnsi="Times New Roman"/>
                <w:sz w:val="24"/>
              </w:rPr>
              <w:t>Строительство очистных сооружений полной биологической очистки, с механическим обезвоживанием осадка и системой обеззараживания сточных вод</w:t>
            </w:r>
          </w:p>
        </w:tc>
        <w:tc>
          <w:tcPr>
            <w:tcW w:w="4141" w:type="dxa"/>
            <w:shd w:val="clear" w:color="auto" w:fill="FFFFFF"/>
            <w:vAlign w:val="center"/>
          </w:tcPr>
          <w:p w:rsidR="00393DC6" w:rsidRPr="00175034" w:rsidRDefault="00393DC6" w:rsidP="00C044AF">
            <w:pPr>
              <w:pStyle w:val="afe"/>
              <w:shd w:val="clear" w:color="auto" w:fill="auto"/>
              <w:jc w:val="center"/>
              <w:rPr>
                <w:sz w:val="24"/>
                <w:szCs w:val="24"/>
              </w:rPr>
            </w:pPr>
            <w:r w:rsidRPr="00175034">
              <w:rPr>
                <w:sz w:val="24"/>
                <w:szCs w:val="24"/>
              </w:rPr>
              <w:t>Достижение качественных показателей очищенной сточной воды (соответствие требуемым нормативам сброса)</w:t>
            </w:r>
          </w:p>
        </w:tc>
      </w:tr>
    </w:tbl>
    <w:p w:rsidR="00AF60C2" w:rsidRPr="00175034" w:rsidRDefault="00AF60C2" w:rsidP="004708EC">
      <w:pPr>
        <w:widowControl w:val="0"/>
        <w:spacing w:line="276" w:lineRule="auto"/>
        <w:rPr>
          <w:rFonts w:ascii="Times New Roman" w:hAnsi="Times New Roman"/>
          <w:sz w:val="24"/>
        </w:rPr>
      </w:pPr>
    </w:p>
    <w:p w:rsidR="00AF3E4B" w:rsidRPr="00175034" w:rsidRDefault="0057702F" w:rsidP="00D16AB7">
      <w:pPr>
        <w:pStyle w:val="3TimesNewRoman141"/>
        <w:ind w:left="1224" w:hanging="504"/>
      </w:pPr>
      <w:bookmarkStart w:id="249" w:name="_Toc88831233"/>
      <w:bookmarkStart w:id="250" w:name="_Toc103325750"/>
      <w:r w:rsidRPr="00175034">
        <w:t xml:space="preserve">2.4.4. </w:t>
      </w:r>
      <w:r w:rsidR="002144E8" w:rsidRPr="00175034">
        <w:t>С</w:t>
      </w:r>
      <w:r w:rsidR="00AF3E4B" w:rsidRPr="00175034">
        <w:t>ведения о вновь строящихся, реконструируемых и предлагаемых к выводу из эксплуатации объектах централизованной системы водоотведения</w:t>
      </w:r>
      <w:bookmarkEnd w:id="248"/>
      <w:bookmarkEnd w:id="249"/>
      <w:bookmarkEnd w:id="250"/>
    </w:p>
    <w:p w:rsidR="00E11888" w:rsidRPr="00175034" w:rsidRDefault="00E11888" w:rsidP="00F24530">
      <w:pPr>
        <w:pStyle w:val="e"/>
        <w:spacing w:line="276" w:lineRule="auto"/>
        <w:jc w:val="both"/>
      </w:pPr>
      <w:r w:rsidRPr="00175034">
        <w:t>Перечень строящихся объектов централизованной системы канализации представлен в п.2.4.2.</w:t>
      </w:r>
    </w:p>
    <w:p w:rsidR="00E11888" w:rsidRPr="00175034" w:rsidRDefault="00E11888" w:rsidP="007157BE">
      <w:pPr>
        <w:pStyle w:val="e"/>
        <w:spacing w:line="276" w:lineRule="auto"/>
        <w:jc w:val="both"/>
      </w:pPr>
    </w:p>
    <w:p w:rsidR="00AF3E4B" w:rsidRPr="00175034" w:rsidRDefault="0057702F" w:rsidP="00D16AB7">
      <w:pPr>
        <w:pStyle w:val="3TimesNewRoman141"/>
        <w:ind w:left="1224" w:hanging="504"/>
      </w:pPr>
      <w:bookmarkStart w:id="251" w:name="_Toc524593248"/>
      <w:bookmarkStart w:id="252" w:name="_Toc88831234"/>
      <w:bookmarkStart w:id="253" w:name="_Toc103325751"/>
      <w:r w:rsidRPr="00175034">
        <w:t xml:space="preserve">2.4.5. </w:t>
      </w:r>
      <w:r w:rsidR="002144E8" w:rsidRPr="00175034">
        <w:t>С</w:t>
      </w:r>
      <w:r w:rsidR="00AF3E4B" w:rsidRPr="00175034">
        <w:t>ведения о развитии систем диспетчеризации, телемеханизации и об автоматизированных системах управления режимами водоотведения на объектах организаций, осуществляющих водоотведение</w:t>
      </w:r>
      <w:bookmarkEnd w:id="251"/>
      <w:bookmarkEnd w:id="252"/>
      <w:bookmarkEnd w:id="253"/>
    </w:p>
    <w:p w:rsidR="004F1BF7" w:rsidRPr="00175034" w:rsidRDefault="004708EC" w:rsidP="00F24530">
      <w:pPr>
        <w:pStyle w:val="e"/>
        <w:spacing w:line="276" w:lineRule="auto"/>
        <w:jc w:val="both"/>
      </w:pPr>
      <w:r w:rsidRPr="00175034">
        <w:t>Развитие систем диспетчеризации настоящей схемой не предусмотрено. Мероприятия не запланированы.</w:t>
      </w:r>
    </w:p>
    <w:p w:rsidR="00F24530" w:rsidRPr="00175034" w:rsidRDefault="00F24530" w:rsidP="00F24530">
      <w:pPr>
        <w:pStyle w:val="e"/>
        <w:spacing w:line="276" w:lineRule="auto"/>
        <w:jc w:val="both"/>
      </w:pPr>
    </w:p>
    <w:p w:rsidR="00AF3E4B" w:rsidRPr="00175034" w:rsidRDefault="0057702F" w:rsidP="00D16AB7">
      <w:pPr>
        <w:pStyle w:val="3TimesNewRoman141"/>
        <w:ind w:left="1224" w:hanging="504"/>
      </w:pPr>
      <w:bookmarkStart w:id="254" w:name="_Toc524593249"/>
      <w:bookmarkStart w:id="255" w:name="_Toc88831235"/>
      <w:bookmarkStart w:id="256" w:name="_Toc103325752"/>
      <w:r w:rsidRPr="00175034">
        <w:t xml:space="preserve">2.4.6. </w:t>
      </w:r>
      <w:r w:rsidR="00F94007" w:rsidRPr="00175034">
        <w:t>О</w:t>
      </w:r>
      <w:r w:rsidR="00AF3E4B" w:rsidRPr="00175034">
        <w:t>писание вариантов маршрутов прохождения трубопроводов (трасс) по территории поселения</w:t>
      </w:r>
      <w:r w:rsidR="00464029" w:rsidRPr="00175034">
        <w:t>, городского округа</w:t>
      </w:r>
      <w:r w:rsidR="00AF3E4B" w:rsidRPr="00175034">
        <w:t>, расположения намечаемых площадок под строительство сооружений водоотведения и их обоснование</w:t>
      </w:r>
      <w:bookmarkEnd w:id="254"/>
      <w:bookmarkEnd w:id="255"/>
      <w:bookmarkEnd w:id="256"/>
    </w:p>
    <w:p w:rsidR="00393DC6" w:rsidRPr="00175034" w:rsidRDefault="00393DC6" w:rsidP="00393DC6">
      <w:pPr>
        <w:pStyle w:val="e"/>
        <w:spacing w:line="276" w:lineRule="auto"/>
        <w:jc w:val="both"/>
      </w:pPr>
      <w:r w:rsidRPr="00175034">
        <w:t>Маршруты прохождения создаваемых сетей водоотведения, а также места расположения сооружений (КНС) требуется уточнять и согласовывать в процессе проведения проектных работ по каждому конкретному объекту.</w:t>
      </w:r>
    </w:p>
    <w:p w:rsidR="00AF3E4B" w:rsidRPr="00175034" w:rsidRDefault="00AF3E4B" w:rsidP="00DC6C5A">
      <w:pPr>
        <w:pStyle w:val="e"/>
        <w:spacing w:line="276" w:lineRule="auto"/>
      </w:pPr>
    </w:p>
    <w:p w:rsidR="00AF3E4B" w:rsidRPr="00175034" w:rsidRDefault="0057702F" w:rsidP="00D16AB7">
      <w:pPr>
        <w:pStyle w:val="3TimesNewRoman141"/>
        <w:ind w:left="1224" w:hanging="504"/>
      </w:pPr>
      <w:bookmarkStart w:id="257" w:name="_Toc524593250"/>
      <w:bookmarkStart w:id="258" w:name="_Toc88831236"/>
      <w:bookmarkStart w:id="259" w:name="_Toc103325753"/>
      <w:r w:rsidRPr="00175034">
        <w:t xml:space="preserve">2.4.7. </w:t>
      </w:r>
      <w:r w:rsidR="00F94007" w:rsidRPr="00175034">
        <w:t>Г</w:t>
      </w:r>
      <w:r w:rsidR="00AF3E4B" w:rsidRPr="00175034">
        <w:t>раницы и характеристики охранных зон сетей и сооружений централизованной системы водоотведения</w:t>
      </w:r>
      <w:bookmarkEnd w:id="257"/>
      <w:bookmarkEnd w:id="258"/>
      <w:bookmarkEnd w:id="259"/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 xml:space="preserve">Санитарно-защитные зоны от канализационных сооружений до границ зданий жилой застройки, участков общественных зданий и предприятий пищевой промышленности с учетом их перспективного расширения следует принимать в соответствии с санитарными нормами, а случаи отступления от них должны согласовываться с органами санитарно-эпидемиологического надзора. 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В целях сокращения санитарно-защитной зоны от очистных сооружений рекомендуется предусматривать перекрытие поверхностей подводящих каналов, сооружений механической очистки, сооружений биологической очистки, а также обработки осадка. Вентиляционные выбросы из-под перекрытых поверхностей, а также из основных производственных помещений зданий механической очистки и обработки осадка следует подвергать очистке.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Размеры санитарно-защитной зоны комплекса канализационных очистных сооружений и канализационных насосных станций должны соответствовать предельным размерам, установленным СанПиН 2.2.1/2.1.1.1200-03 «Санитарно-защитные зоны и санитарная классификация предприятий, сооружений и иных объектов».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Размеры санитарно-защитных зон для канализационных очистных сооружений представлены в таблице 2.4.7.1.</w:t>
      </w:r>
    </w:p>
    <w:p w:rsidR="00393DC6" w:rsidRPr="00175034" w:rsidRDefault="00393DC6" w:rsidP="00F24530">
      <w:pPr>
        <w:pStyle w:val="e"/>
        <w:spacing w:line="276" w:lineRule="auto"/>
        <w:jc w:val="both"/>
      </w:pPr>
    </w:p>
    <w:p w:rsidR="00393DC6" w:rsidRPr="00175034" w:rsidRDefault="00393DC6" w:rsidP="00F24530">
      <w:pPr>
        <w:pStyle w:val="e"/>
        <w:spacing w:line="276" w:lineRule="auto"/>
        <w:jc w:val="both"/>
      </w:pPr>
    </w:p>
    <w:p w:rsidR="00393DC6" w:rsidRPr="00175034" w:rsidRDefault="00393DC6" w:rsidP="00F24530">
      <w:pPr>
        <w:pStyle w:val="e"/>
        <w:spacing w:line="276" w:lineRule="auto"/>
        <w:jc w:val="both"/>
      </w:pPr>
    </w:p>
    <w:p w:rsidR="00393DC6" w:rsidRPr="00175034" w:rsidRDefault="00393DC6" w:rsidP="00F24530">
      <w:pPr>
        <w:pStyle w:val="e"/>
        <w:spacing w:line="276" w:lineRule="auto"/>
        <w:jc w:val="both"/>
      </w:pPr>
    </w:p>
    <w:p w:rsidR="00393DC6" w:rsidRPr="00175034" w:rsidRDefault="00393DC6" w:rsidP="00F24530">
      <w:pPr>
        <w:pStyle w:val="e"/>
        <w:spacing w:line="276" w:lineRule="auto"/>
        <w:jc w:val="both"/>
      </w:pPr>
    </w:p>
    <w:p w:rsidR="00393DC6" w:rsidRPr="00175034" w:rsidRDefault="00393DC6" w:rsidP="00F24530">
      <w:pPr>
        <w:pStyle w:val="e"/>
        <w:spacing w:line="276" w:lineRule="auto"/>
        <w:jc w:val="both"/>
      </w:pPr>
    </w:p>
    <w:p w:rsidR="00393DC6" w:rsidRPr="00175034" w:rsidRDefault="00393DC6" w:rsidP="00F24530">
      <w:pPr>
        <w:pStyle w:val="e"/>
        <w:spacing w:line="276" w:lineRule="auto"/>
        <w:jc w:val="both"/>
      </w:pPr>
    </w:p>
    <w:p w:rsidR="00F24530" w:rsidRPr="00175034" w:rsidRDefault="00F24530" w:rsidP="00F24530">
      <w:pPr>
        <w:spacing w:before="240" w:line="276" w:lineRule="auto"/>
        <w:jc w:val="left"/>
        <w:rPr>
          <w:rFonts w:ascii="Times New Roman" w:hAnsi="Times New Roman"/>
          <w:b/>
          <w:sz w:val="24"/>
        </w:rPr>
      </w:pPr>
      <w:r w:rsidRPr="00175034">
        <w:rPr>
          <w:rFonts w:ascii="Times New Roman" w:hAnsi="Times New Roman"/>
          <w:b/>
          <w:sz w:val="24"/>
        </w:rPr>
        <w:t>Таблица 2.4.7.1 – Размеры санитарно-защитной зоны</w:t>
      </w:r>
    </w:p>
    <w:tbl>
      <w:tblPr>
        <w:tblpPr w:leftFromText="180" w:rightFromText="180" w:vertAnchor="text" w:horzAnchor="margin" w:tblpY="123"/>
        <w:tblW w:w="1020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11"/>
        <w:gridCol w:w="777"/>
        <w:gridCol w:w="1417"/>
        <w:gridCol w:w="1556"/>
        <w:gridCol w:w="1144"/>
      </w:tblGrid>
      <w:tr w:rsidR="00175034" w:rsidRPr="00175034" w:rsidTr="00F24530">
        <w:trPr>
          <w:trHeight w:val="200"/>
          <w:tblHeader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Сооружения для очистки сточных вод</w:t>
            </w:r>
          </w:p>
        </w:tc>
        <w:tc>
          <w:tcPr>
            <w:tcW w:w="489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Расстояние в м при расчетной производительности очистных сооружений в тыс. м3/сутки</w:t>
            </w:r>
          </w:p>
        </w:tc>
      </w:tr>
      <w:tr w:rsidR="00175034" w:rsidRPr="00175034" w:rsidTr="00F24530">
        <w:trPr>
          <w:trHeight w:val="402"/>
          <w:tblHeader/>
        </w:trPr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24530" w:rsidRPr="00175034" w:rsidRDefault="00F24530" w:rsidP="00F24530">
            <w:pPr>
              <w:jc w:val="center"/>
              <w:rPr>
                <w:rFonts w:ascii="Times New Roman" w:hAnsi="Times New Roman"/>
                <w:bCs/>
                <w:sz w:val="24"/>
              </w:rPr>
            </w:pPr>
          </w:p>
        </w:tc>
        <w:tc>
          <w:tcPr>
            <w:tcW w:w="7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до 0,2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более 0,2 до 5,0</w:t>
            </w:r>
          </w:p>
        </w:tc>
        <w:tc>
          <w:tcPr>
            <w:tcW w:w="1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более 5,0 до 50,0</w:t>
            </w:r>
          </w:p>
        </w:tc>
        <w:tc>
          <w:tcPr>
            <w:tcW w:w="11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более 50,0 до 280</w:t>
            </w:r>
          </w:p>
        </w:tc>
      </w:tr>
      <w:tr w:rsidR="00175034" w:rsidRPr="00175034" w:rsidTr="00F24530">
        <w:trPr>
          <w:trHeight w:val="89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24530" w:rsidRPr="00175034" w:rsidRDefault="00F24530" w:rsidP="00F24530">
            <w:pPr>
              <w:spacing w:line="293" w:lineRule="atLeast"/>
              <w:jc w:val="left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Насосные станции и аварийно-регулирующие резервуары, локальные очистные сооружения</w:t>
            </w:r>
          </w:p>
        </w:tc>
        <w:tc>
          <w:tcPr>
            <w:tcW w:w="7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15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20</w:t>
            </w:r>
          </w:p>
        </w:tc>
        <w:tc>
          <w:tcPr>
            <w:tcW w:w="1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20</w:t>
            </w:r>
          </w:p>
        </w:tc>
        <w:tc>
          <w:tcPr>
            <w:tcW w:w="11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30</w:t>
            </w:r>
          </w:p>
        </w:tc>
      </w:tr>
      <w:tr w:rsidR="00175034" w:rsidRPr="00175034" w:rsidTr="00F24530">
        <w:trPr>
          <w:trHeight w:val="89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24530" w:rsidRPr="00175034" w:rsidRDefault="00F24530" w:rsidP="00F24530">
            <w:pPr>
              <w:spacing w:line="293" w:lineRule="atLeast"/>
              <w:jc w:val="left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Сооружения для механической и биологической очистки  с иловыми площадками для сбреженных осадков, а также иловые площадки</w:t>
            </w:r>
          </w:p>
        </w:tc>
        <w:tc>
          <w:tcPr>
            <w:tcW w:w="7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150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200</w:t>
            </w:r>
          </w:p>
        </w:tc>
        <w:tc>
          <w:tcPr>
            <w:tcW w:w="1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400</w:t>
            </w:r>
          </w:p>
        </w:tc>
        <w:tc>
          <w:tcPr>
            <w:tcW w:w="11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500</w:t>
            </w:r>
          </w:p>
        </w:tc>
      </w:tr>
      <w:tr w:rsidR="00175034" w:rsidRPr="00175034" w:rsidTr="00F24530">
        <w:trPr>
          <w:trHeight w:val="89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24530" w:rsidRPr="00175034" w:rsidRDefault="00F24530" w:rsidP="00F24530">
            <w:pPr>
              <w:spacing w:line="293" w:lineRule="atLeast"/>
              <w:jc w:val="left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Сооружения для механической и биологической очистки с термомеханической обработкой осадка в закрытых помещениях</w:t>
            </w:r>
          </w:p>
        </w:tc>
        <w:tc>
          <w:tcPr>
            <w:tcW w:w="7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150</w:t>
            </w:r>
          </w:p>
        </w:tc>
        <w:tc>
          <w:tcPr>
            <w:tcW w:w="1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300</w:t>
            </w:r>
          </w:p>
        </w:tc>
        <w:tc>
          <w:tcPr>
            <w:tcW w:w="11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400</w:t>
            </w:r>
          </w:p>
        </w:tc>
      </w:tr>
      <w:tr w:rsidR="00175034" w:rsidRPr="00175034" w:rsidTr="00F24530">
        <w:trPr>
          <w:trHeight w:val="89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24530" w:rsidRPr="00175034" w:rsidRDefault="00F24530" w:rsidP="00F24530">
            <w:pPr>
              <w:spacing w:line="293" w:lineRule="atLeast"/>
              <w:jc w:val="left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Поля:</w:t>
            </w:r>
          </w:p>
          <w:p w:rsidR="00F24530" w:rsidRPr="00175034" w:rsidRDefault="00F24530" w:rsidP="00F24530">
            <w:pPr>
              <w:spacing w:line="293" w:lineRule="atLeast"/>
              <w:jc w:val="left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а) фильтрации</w:t>
            </w:r>
          </w:p>
          <w:p w:rsidR="00F24530" w:rsidRPr="00175034" w:rsidRDefault="00F24530" w:rsidP="00F24530">
            <w:pPr>
              <w:spacing w:line="293" w:lineRule="atLeast"/>
              <w:jc w:val="left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б)орошения</w:t>
            </w:r>
          </w:p>
        </w:tc>
        <w:tc>
          <w:tcPr>
            <w:tcW w:w="7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200</w:t>
            </w:r>
          </w:p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150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300</w:t>
            </w:r>
          </w:p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200</w:t>
            </w:r>
          </w:p>
        </w:tc>
        <w:tc>
          <w:tcPr>
            <w:tcW w:w="1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500</w:t>
            </w:r>
          </w:p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400</w:t>
            </w:r>
          </w:p>
        </w:tc>
        <w:tc>
          <w:tcPr>
            <w:tcW w:w="11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1000</w:t>
            </w:r>
          </w:p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1000</w:t>
            </w:r>
          </w:p>
        </w:tc>
      </w:tr>
      <w:tr w:rsidR="00175034" w:rsidRPr="00175034" w:rsidTr="00F24530">
        <w:trPr>
          <w:trHeight w:val="89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24530" w:rsidRPr="00175034" w:rsidRDefault="00F24530" w:rsidP="00F24530">
            <w:pPr>
              <w:spacing w:line="293" w:lineRule="atLeast"/>
              <w:jc w:val="left"/>
              <w:rPr>
                <w:rFonts w:ascii="Times New Roman" w:hAnsi="Times New Roman"/>
                <w:sz w:val="24"/>
              </w:rPr>
            </w:pPr>
            <w:r w:rsidRPr="00175034">
              <w:rPr>
                <w:rFonts w:ascii="Times New Roman" w:hAnsi="Times New Roman"/>
                <w:sz w:val="24"/>
              </w:rPr>
              <w:t>Биологические пруды</w:t>
            </w:r>
          </w:p>
        </w:tc>
        <w:tc>
          <w:tcPr>
            <w:tcW w:w="7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200</w:t>
            </w:r>
          </w:p>
        </w:tc>
        <w:tc>
          <w:tcPr>
            <w:tcW w:w="1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300</w:t>
            </w:r>
          </w:p>
        </w:tc>
        <w:tc>
          <w:tcPr>
            <w:tcW w:w="11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24530" w:rsidRPr="00175034" w:rsidRDefault="00F24530" w:rsidP="00F24530">
            <w:pPr>
              <w:spacing w:line="293" w:lineRule="atLeast"/>
              <w:jc w:val="center"/>
              <w:rPr>
                <w:rFonts w:ascii="Times New Roman" w:hAnsi="Times New Roman"/>
                <w:bCs/>
                <w:sz w:val="24"/>
              </w:rPr>
            </w:pPr>
            <w:r w:rsidRPr="00175034">
              <w:rPr>
                <w:rFonts w:ascii="Times New Roman" w:hAnsi="Times New Roman"/>
                <w:bCs/>
                <w:sz w:val="24"/>
              </w:rPr>
              <w:t>300</w:t>
            </w:r>
          </w:p>
        </w:tc>
      </w:tr>
    </w:tbl>
    <w:p w:rsidR="00F24530" w:rsidRPr="00175034" w:rsidRDefault="00F24530" w:rsidP="00F24530">
      <w:pPr>
        <w:pStyle w:val="e"/>
        <w:spacing w:line="276" w:lineRule="auto"/>
      </w:pPr>
    </w:p>
    <w:p w:rsidR="00F24530" w:rsidRPr="00175034" w:rsidRDefault="00F24530" w:rsidP="00F24530">
      <w:pPr>
        <w:pStyle w:val="e"/>
        <w:spacing w:line="276" w:lineRule="auto"/>
      </w:pPr>
      <w:r w:rsidRPr="00175034">
        <w:t xml:space="preserve">1. Размер СЗЗ для канализационных очистных сооружений производительностью более 280 тыс. м3/сутки, а также при принятии новых технологий очистки сточных вод и обработки осадка следует устанавливать в соответствии с требованиями п. 4.8 настоящего нормативного документа. </w:t>
      </w:r>
    </w:p>
    <w:p w:rsidR="00F24530" w:rsidRPr="00175034" w:rsidRDefault="00F24530" w:rsidP="00F24530">
      <w:pPr>
        <w:pStyle w:val="e"/>
        <w:spacing w:line="276" w:lineRule="auto"/>
      </w:pPr>
      <w:r w:rsidRPr="00175034">
        <w:t xml:space="preserve">2. Для полей фильтрации площадью до 0,5 га, для полей орошения коммунального типа площадью до 1,0 га, для сооружений механической и биологической очистки сточных вод производительностью до 50 м3/сутки СЗЗ следует принимать размером 100 м. </w:t>
      </w:r>
    </w:p>
    <w:p w:rsidR="00F24530" w:rsidRPr="00175034" w:rsidRDefault="00F24530" w:rsidP="00F24530">
      <w:pPr>
        <w:pStyle w:val="e"/>
        <w:spacing w:line="276" w:lineRule="auto"/>
      </w:pPr>
      <w:r w:rsidRPr="00175034">
        <w:t xml:space="preserve">3. Для полей подземной фильтрации пропускной способностью до 15 м3/сутки размер СЗЗ следует принимать размером 50 м. </w:t>
      </w:r>
    </w:p>
    <w:p w:rsidR="00F24530" w:rsidRPr="00175034" w:rsidRDefault="00F24530" w:rsidP="00F24530">
      <w:pPr>
        <w:pStyle w:val="e"/>
        <w:spacing w:line="276" w:lineRule="auto"/>
      </w:pPr>
      <w:r w:rsidRPr="00175034">
        <w:t xml:space="preserve">4. Размер СЗЗ от сливных станций следует принимать 300 м. </w:t>
      </w:r>
    </w:p>
    <w:p w:rsidR="00F24530" w:rsidRPr="00175034" w:rsidRDefault="00F24530" w:rsidP="00F24530">
      <w:pPr>
        <w:pStyle w:val="e"/>
        <w:spacing w:line="276" w:lineRule="auto"/>
      </w:pPr>
      <w:r w:rsidRPr="00175034">
        <w:t xml:space="preserve">5. Размер СЗЗ от очистных сооружений поверхностного стока открытого типа до жилой территории следует принимать 100 м, закрытого типа - 50 м. </w:t>
      </w:r>
    </w:p>
    <w:p w:rsidR="00F24530" w:rsidRPr="00175034" w:rsidRDefault="00F24530" w:rsidP="00F24530">
      <w:pPr>
        <w:pStyle w:val="e"/>
        <w:spacing w:line="276" w:lineRule="auto"/>
      </w:pPr>
      <w:r w:rsidRPr="00175034">
        <w:t xml:space="preserve">6. От очистных сооружений и насосных станций производственной канализации, не расположенных на территории промышленных предприятий, как при самостоятельной очистке и перекачке производственных сточных вод, так и при совместной их очистке с бытовыми, размеры СЗЗ следует принимать такими же, как для производств, от которых поступают сточные воды, но не менее указанных в табл. 2.4.7.1. </w:t>
      </w:r>
    </w:p>
    <w:p w:rsidR="00F24530" w:rsidRPr="00175034" w:rsidRDefault="00F24530" w:rsidP="00F24530">
      <w:pPr>
        <w:pStyle w:val="e"/>
        <w:spacing w:line="276" w:lineRule="auto"/>
      </w:pPr>
      <w:r w:rsidRPr="00175034">
        <w:t xml:space="preserve">7. Размер СЗЗ от снеготаялок и </w:t>
      </w:r>
      <w:proofErr w:type="spellStart"/>
      <w:r w:rsidRPr="00175034">
        <w:t>снегосплавных</w:t>
      </w:r>
      <w:proofErr w:type="spellEnd"/>
      <w:r w:rsidRPr="00175034">
        <w:t xml:space="preserve"> пунктов до жилой территории следует принимать 100 м.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В соответствии с таблицей выше необходимая организация СЗЗ должна составлять 20</w:t>
      </w:r>
      <w:r w:rsidR="00393DC6" w:rsidRPr="00175034">
        <w:t>0</w:t>
      </w:r>
      <w:r w:rsidRPr="00175034">
        <w:t xml:space="preserve"> м.</w:t>
      </w:r>
    </w:p>
    <w:p w:rsidR="00FB51D5" w:rsidRPr="00175034" w:rsidRDefault="00FB51D5" w:rsidP="00DC6C5A">
      <w:pPr>
        <w:pStyle w:val="e"/>
        <w:spacing w:line="276" w:lineRule="auto"/>
      </w:pPr>
    </w:p>
    <w:p w:rsidR="007157BE" w:rsidRPr="00175034" w:rsidRDefault="0057702F" w:rsidP="00D16AB7">
      <w:pPr>
        <w:pStyle w:val="3TimesNewRoman141"/>
        <w:ind w:left="1224" w:hanging="504"/>
      </w:pPr>
      <w:bookmarkStart w:id="260" w:name="_Toc524593251"/>
      <w:bookmarkStart w:id="261" w:name="_Toc88831237"/>
      <w:bookmarkStart w:id="262" w:name="_Toc103325754"/>
      <w:r w:rsidRPr="00175034">
        <w:t xml:space="preserve">2.4.8. </w:t>
      </w:r>
      <w:r w:rsidR="000A1EA5" w:rsidRPr="00175034">
        <w:t>Г</w:t>
      </w:r>
      <w:r w:rsidR="00AF3E4B" w:rsidRPr="00175034">
        <w:t>раницы планируемых зон размещения объектов централизованной системы водоотведения</w:t>
      </w:r>
      <w:bookmarkEnd w:id="260"/>
      <w:bookmarkEnd w:id="261"/>
      <w:bookmarkEnd w:id="262"/>
    </w:p>
    <w:p w:rsidR="0057702F" w:rsidRDefault="007157BE" w:rsidP="007157BE">
      <w:pPr>
        <w:pStyle w:val="e"/>
        <w:spacing w:line="276" w:lineRule="auto"/>
        <w:jc w:val="both"/>
      </w:pPr>
      <w:r w:rsidRPr="00175034">
        <w:t>Границы планируемых зон размещения объектов централизованных систем водо</w:t>
      </w:r>
      <w:r w:rsidR="0088038A" w:rsidRPr="00175034">
        <w:t>отведения</w:t>
      </w:r>
      <w:r w:rsidRPr="00175034">
        <w:t xml:space="preserve">, расположены в существующих границах </w:t>
      </w:r>
      <w:r w:rsidR="00393DC6" w:rsidRPr="00175034">
        <w:t>муниципального образования</w:t>
      </w:r>
      <w:r w:rsidRPr="00175034">
        <w:t>.</w:t>
      </w:r>
    </w:p>
    <w:p w:rsidR="00D10713" w:rsidRPr="00175034" w:rsidRDefault="00D10713" w:rsidP="007157BE">
      <w:pPr>
        <w:pStyle w:val="e"/>
        <w:spacing w:line="276" w:lineRule="auto"/>
        <w:jc w:val="both"/>
      </w:pPr>
      <w:r>
        <w:t>Точное определение расположение КОС будет определено при проектировании.</w:t>
      </w:r>
    </w:p>
    <w:p w:rsidR="0057702F" w:rsidRPr="00175034" w:rsidRDefault="0057702F">
      <w:pPr>
        <w:jc w:val="left"/>
        <w:rPr>
          <w:rFonts w:ascii="Times New Roman" w:eastAsia="Calibri" w:hAnsi="Times New Roman"/>
          <w:sz w:val="24"/>
        </w:rPr>
      </w:pP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AF3E4B" w:rsidRPr="00175034" w:rsidRDefault="0057702F" w:rsidP="00D16AB7">
      <w:pPr>
        <w:pStyle w:val="3TimesNewRoman141"/>
        <w:ind w:left="1224" w:hanging="504"/>
      </w:pPr>
      <w:bookmarkStart w:id="263" w:name="_Toc88831238"/>
      <w:bookmarkStart w:id="264" w:name="_Toc103325755"/>
      <w:r w:rsidRPr="00175034">
        <w:t xml:space="preserve">2.5. </w:t>
      </w:r>
      <w:r w:rsidR="00DC6C5A" w:rsidRPr="00175034">
        <w:t>ЭКОЛОГИЧЕСКИЕ АСПЕКТЫ МЕРОПРИЯТИЙ ПО СТРОИТЕЛЬСТВУ И РЕКОНСТРУКЦИИ ОБЪЕКТОВ ЦЕНТРАЛИЗОВАННОЙ СИСТЕМЫ ВОДООТВЕДЕНИЯ</w:t>
      </w:r>
      <w:bookmarkEnd w:id="263"/>
      <w:bookmarkEnd w:id="264"/>
    </w:p>
    <w:p w:rsidR="000A1EA5" w:rsidRPr="00175034" w:rsidRDefault="0057702F" w:rsidP="00D16AB7">
      <w:pPr>
        <w:pStyle w:val="3TimesNewRoman141"/>
        <w:ind w:left="1224" w:hanging="504"/>
      </w:pPr>
      <w:bookmarkStart w:id="265" w:name="_Toc380393371"/>
      <w:bookmarkStart w:id="266" w:name="_Toc88831239"/>
      <w:bookmarkStart w:id="267" w:name="_Toc103325756"/>
      <w:r w:rsidRPr="00175034">
        <w:t xml:space="preserve">2.5.1. </w:t>
      </w:r>
      <w:r w:rsidR="000A1EA5" w:rsidRPr="00175034">
        <w:t>Сведения о мероприятиях, содержащихся в планах по снижению сбросов загрязняющих веществ, иных веществ и микроорганизмов в поверхностные водные объекты, подземные водные объекты и на водозаборные площади</w:t>
      </w:r>
      <w:bookmarkEnd w:id="265"/>
      <w:bookmarkEnd w:id="266"/>
      <w:bookmarkEnd w:id="267"/>
    </w:p>
    <w:p w:rsidR="000A1EA5" w:rsidRPr="00175034" w:rsidRDefault="000A1EA5" w:rsidP="006F31B3">
      <w:pPr>
        <w:pStyle w:val="e"/>
        <w:spacing w:line="276" w:lineRule="auto"/>
        <w:jc w:val="both"/>
      </w:pPr>
      <w:bookmarkStart w:id="268" w:name="_Toc380393372"/>
      <w:r w:rsidRPr="00175034">
        <w:t xml:space="preserve">В настоящее время большое внимание уделяется повышению эффективности </w:t>
      </w:r>
      <w:r w:rsidR="00F24530" w:rsidRPr="00175034">
        <w:t xml:space="preserve">очистки </w:t>
      </w:r>
      <w:r w:rsidRPr="00175034">
        <w:t>сточных вод. Экономия водных ресурсов – один из важнейших аспектов ресурсосбережения и охраны окружающей среды.</w:t>
      </w:r>
    </w:p>
    <w:p w:rsidR="006F31B3" w:rsidRPr="00175034" w:rsidRDefault="006F31B3" w:rsidP="006F31B3">
      <w:pPr>
        <w:pStyle w:val="e"/>
        <w:spacing w:line="276" w:lineRule="auto"/>
        <w:jc w:val="both"/>
      </w:pPr>
      <w:r w:rsidRPr="00175034">
        <w:t>Необходимые меры по предотвращению вредного воздействия на водный бассейн при сбросе сточных вод в черте населенного пункта – это снижение массы сброса загрязняющих веществ и микроорганизмов до наиболее жестких нормативов качества воды из числа установленных.</w:t>
      </w:r>
    </w:p>
    <w:p w:rsidR="006F31B3" w:rsidRPr="00175034" w:rsidRDefault="00393DC6" w:rsidP="006F31B3">
      <w:pPr>
        <w:pStyle w:val="e"/>
        <w:spacing w:line="276" w:lineRule="auto"/>
        <w:jc w:val="both"/>
      </w:pPr>
      <w:r w:rsidRPr="00175034">
        <w:t>Строительство</w:t>
      </w:r>
      <w:r w:rsidR="006F31B3" w:rsidRPr="00175034">
        <w:t xml:space="preserve"> КОС позволит обеспечить соответствие показателей качества сточных вод существующим нормативам.</w:t>
      </w:r>
    </w:p>
    <w:p w:rsidR="00F24530" w:rsidRPr="00175034" w:rsidRDefault="00F24530" w:rsidP="006F31B3">
      <w:pPr>
        <w:pStyle w:val="e"/>
        <w:spacing w:line="276" w:lineRule="auto"/>
        <w:jc w:val="both"/>
      </w:pPr>
    </w:p>
    <w:p w:rsidR="000A1EA5" w:rsidRPr="00175034" w:rsidRDefault="0057702F" w:rsidP="00D16AB7">
      <w:pPr>
        <w:pStyle w:val="3TimesNewRoman141"/>
        <w:ind w:left="1224" w:hanging="504"/>
      </w:pPr>
      <w:bookmarkStart w:id="269" w:name="_Toc88831240"/>
      <w:bookmarkStart w:id="270" w:name="_Toc103325757"/>
      <w:r w:rsidRPr="00175034">
        <w:t xml:space="preserve">2.5.2. </w:t>
      </w:r>
      <w:r w:rsidR="000A1EA5" w:rsidRPr="00175034">
        <w:t>Сведения о применении методов, безопасных для окружающей среды, при утилизации осадков сточных вод</w:t>
      </w:r>
      <w:bookmarkEnd w:id="268"/>
      <w:bookmarkEnd w:id="269"/>
      <w:bookmarkEnd w:id="270"/>
    </w:p>
    <w:p w:rsidR="00393DC6" w:rsidRPr="00175034" w:rsidRDefault="00393DC6" w:rsidP="00393DC6">
      <w:pPr>
        <w:pStyle w:val="af9"/>
        <w:kinsoku w:val="0"/>
        <w:overflowPunct w:val="0"/>
        <w:spacing w:after="0" w:line="276" w:lineRule="auto"/>
        <w:ind w:right="-2" w:firstLine="709"/>
        <w:jc w:val="both"/>
        <w:rPr>
          <w:spacing w:val="-1"/>
        </w:rPr>
      </w:pPr>
      <w:bookmarkStart w:id="271" w:name="_Hlk533102479"/>
      <w:r w:rsidRPr="00175034">
        <w:rPr>
          <w:spacing w:val="-1"/>
        </w:rPr>
        <w:t>На перспективу развития системы централизованного водоотведения предлагается утилизацию осадка сточных вод производить путем его размещения на иловых площадках для обезвоживания и созревания, а также в аэробных стабилизаторах.</w:t>
      </w:r>
    </w:p>
    <w:p w:rsidR="00393DC6" w:rsidRPr="00175034" w:rsidRDefault="00393DC6" w:rsidP="00393DC6">
      <w:pPr>
        <w:pStyle w:val="af9"/>
        <w:kinsoku w:val="0"/>
        <w:overflowPunct w:val="0"/>
        <w:spacing w:after="0" w:line="276" w:lineRule="auto"/>
        <w:ind w:right="-2" w:firstLine="709"/>
        <w:jc w:val="both"/>
        <w:rPr>
          <w:spacing w:val="-1"/>
        </w:rPr>
      </w:pPr>
      <w:r w:rsidRPr="00175034">
        <w:rPr>
          <w:spacing w:val="-1"/>
        </w:rPr>
        <w:t xml:space="preserve">Обезвоженные осадки могут использоваться в качестве подстилающего слоя под посадочный грунт при выполнении </w:t>
      </w:r>
      <w:proofErr w:type="spellStart"/>
      <w:r w:rsidRPr="00175034">
        <w:rPr>
          <w:spacing w:val="-1"/>
        </w:rPr>
        <w:t>благоустроительных</w:t>
      </w:r>
      <w:proofErr w:type="spellEnd"/>
      <w:r w:rsidRPr="00175034">
        <w:rPr>
          <w:spacing w:val="-1"/>
        </w:rPr>
        <w:t xml:space="preserve"> работ и озеленения территорий производственных участков предприятия, а также утилизироваться на санкционированном полигоне ТКО в качестве изолирующего слоя</w:t>
      </w:r>
      <w:bookmarkEnd w:id="271"/>
      <w:r w:rsidRPr="00175034">
        <w:rPr>
          <w:spacing w:val="-1"/>
        </w:rPr>
        <w:t>.</w:t>
      </w: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B71531" w:rsidRPr="00175034" w:rsidRDefault="0057702F" w:rsidP="00F24530">
      <w:pPr>
        <w:pStyle w:val="3TimesNewRoman141"/>
        <w:ind w:left="1224" w:hanging="504"/>
      </w:pPr>
      <w:bookmarkStart w:id="272" w:name="_Toc524593253"/>
      <w:bookmarkStart w:id="273" w:name="_Toc88831241"/>
      <w:bookmarkStart w:id="274" w:name="_Toc103325758"/>
      <w:r w:rsidRPr="00175034">
        <w:t xml:space="preserve">2.6. </w:t>
      </w:r>
      <w:r w:rsidR="00B77942" w:rsidRPr="00175034">
        <w:t>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272"/>
      <w:bookmarkEnd w:id="273"/>
      <w:bookmarkEnd w:id="274"/>
    </w:p>
    <w:p w:rsidR="00B71531" w:rsidRPr="00175034" w:rsidRDefault="00B71531" w:rsidP="00B71531">
      <w:pPr>
        <w:spacing w:line="276" w:lineRule="auto"/>
        <w:ind w:firstLine="567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В соответствии с действующим законодательством, в объем финансовых потребностей на реализацию мероприятий настоящей программы включается весь комплекс расходов, связанных с проведением ее мероприятий. К таким расходам относятся:</w:t>
      </w:r>
    </w:p>
    <w:p w:rsidR="00B71531" w:rsidRPr="00175034" w:rsidRDefault="00B71531" w:rsidP="00962090">
      <w:pPr>
        <w:pStyle w:val="ae"/>
        <w:numPr>
          <w:ilvl w:val="0"/>
          <w:numId w:val="11"/>
        </w:numPr>
      </w:pPr>
      <w:r w:rsidRPr="00175034">
        <w:t>проектно-изыскательские работы;</w:t>
      </w:r>
    </w:p>
    <w:p w:rsidR="00B71531" w:rsidRPr="00175034" w:rsidRDefault="00B71531" w:rsidP="00962090">
      <w:pPr>
        <w:pStyle w:val="ae"/>
        <w:numPr>
          <w:ilvl w:val="0"/>
          <w:numId w:val="11"/>
        </w:numPr>
      </w:pPr>
      <w:r w:rsidRPr="00175034">
        <w:t>строительно-монтажные работы;</w:t>
      </w:r>
    </w:p>
    <w:p w:rsidR="00B71531" w:rsidRPr="00175034" w:rsidRDefault="00B71531" w:rsidP="00962090">
      <w:pPr>
        <w:pStyle w:val="ae"/>
        <w:numPr>
          <w:ilvl w:val="0"/>
          <w:numId w:val="11"/>
        </w:numPr>
      </w:pPr>
      <w:r w:rsidRPr="00175034">
        <w:t>работы по замене оборудования с улучшением технико-экономических характеристик;</w:t>
      </w:r>
    </w:p>
    <w:p w:rsidR="00B71531" w:rsidRPr="00175034" w:rsidRDefault="00B71531" w:rsidP="00962090">
      <w:pPr>
        <w:pStyle w:val="ae"/>
        <w:numPr>
          <w:ilvl w:val="0"/>
          <w:numId w:val="11"/>
        </w:numPr>
      </w:pPr>
      <w:r w:rsidRPr="00175034">
        <w:t>приобретение материалов и оборудования;</w:t>
      </w:r>
    </w:p>
    <w:p w:rsidR="00B71531" w:rsidRPr="00175034" w:rsidRDefault="00B71531" w:rsidP="00962090">
      <w:pPr>
        <w:pStyle w:val="ae"/>
        <w:numPr>
          <w:ilvl w:val="0"/>
          <w:numId w:val="11"/>
        </w:numPr>
      </w:pPr>
      <w:r w:rsidRPr="00175034">
        <w:t>расходы, не относимые на стоимость основных средств (аренда земли на срок строительства и т.п.);</w:t>
      </w:r>
    </w:p>
    <w:p w:rsidR="00B71531" w:rsidRPr="00175034" w:rsidRDefault="00B71531" w:rsidP="00B71531">
      <w:pPr>
        <w:spacing w:line="276" w:lineRule="auto"/>
        <w:ind w:firstLine="567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Таким образом, финансовые потребности включают в себя сметную стоимость реконструкции и строительства произведенных объектов централизованных систем водоснабжения и водоотведения. Кроме того, финансовые потребности включают в себя добавочную стоимость, учитывающую инфляцию, налог на прибыль, необходимые суммы кредитов.</w:t>
      </w:r>
    </w:p>
    <w:p w:rsidR="00B71531" w:rsidRPr="00175034" w:rsidRDefault="00B71531" w:rsidP="00B71531">
      <w:pPr>
        <w:spacing w:line="276" w:lineRule="auto"/>
        <w:ind w:firstLine="567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Сметная стоимость в текущих ценах - это стоимость мероприятия в ценах того года, в котором планируется его проведение, и складывается из всех затрат на строительство с учетом всех вышеперечисленных составляющих.</w:t>
      </w:r>
    </w:p>
    <w:p w:rsidR="00F24530" w:rsidRPr="00175034" w:rsidRDefault="00F24530" w:rsidP="00F24530">
      <w:pPr>
        <w:spacing w:line="276" w:lineRule="auto"/>
        <w:ind w:firstLine="567"/>
        <w:rPr>
          <w:rStyle w:val="grame"/>
          <w:rFonts w:ascii="Times New Roman" w:hAnsi="Times New Roman"/>
          <w:b/>
          <w:sz w:val="24"/>
        </w:rPr>
      </w:pPr>
      <w:r w:rsidRPr="00175034">
        <w:rPr>
          <w:rFonts w:ascii="Times New Roman" w:hAnsi="Times New Roman"/>
          <w:sz w:val="24"/>
        </w:rPr>
        <w:t>В таблице 2.6.1.1 отражены мероприятия, необходимые для развития системы водоснабжения с оценкой необходимых капитальных вложений.</w:t>
      </w:r>
    </w:p>
    <w:p w:rsidR="00D86952" w:rsidRPr="00175034" w:rsidRDefault="00D86952" w:rsidP="00B71531">
      <w:pPr>
        <w:spacing w:line="276" w:lineRule="auto"/>
        <w:ind w:firstLine="567"/>
        <w:rPr>
          <w:rStyle w:val="grame"/>
          <w:rFonts w:ascii="Times New Roman" w:hAnsi="Times New Roman"/>
          <w:b/>
          <w:sz w:val="24"/>
        </w:rPr>
      </w:pPr>
    </w:p>
    <w:p w:rsidR="00D86952" w:rsidRPr="00175034" w:rsidRDefault="00D86952" w:rsidP="00DC6C5A">
      <w:pPr>
        <w:spacing w:line="276" w:lineRule="auto"/>
        <w:jc w:val="center"/>
        <w:rPr>
          <w:rStyle w:val="grame"/>
          <w:rFonts w:ascii="Times New Roman" w:hAnsi="Times New Roman"/>
          <w:b/>
          <w:sz w:val="24"/>
        </w:rPr>
      </w:pPr>
    </w:p>
    <w:p w:rsidR="00F24530" w:rsidRPr="00175034" w:rsidRDefault="00F24530" w:rsidP="00DC6C5A">
      <w:pPr>
        <w:spacing w:line="276" w:lineRule="auto"/>
        <w:jc w:val="center"/>
        <w:rPr>
          <w:rStyle w:val="grame"/>
          <w:rFonts w:ascii="Times New Roman" w:hAnsi="Times New Roman"/>
          <w:b/>
          <w:sz w:val="24"/>
        </w:rPr>
      </w:pP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F24530" w:rsidRPr="00175034" w:rsidRDefault="00F24530" w:rsidP="00F24530">
      <w:pPr>
        <w:jc w:val="center"/>
        <w:rPr>
          <w:rFonts w:ascii="Times New Roman" w:hAnsi="Times New Roman"/>
          <w:sz w:val="24"/>
        </w:rPr>
      </w:pPr>
    </w:p>
    <w:p w:rsidR="00384DA3" w:rsidRPr="00175034" w:rsidRDefault="00F24530">
      <w:pPr>
        <w:spacing w:before="400" w:after="200"/>
        <w:rPr>
          <w:rFonts w:ascii="Times New Roman" w:hAnsi="Times New Roman"/>
        </w:rPr>
      </w:pPr>
      <w:r w:rsidRPr="00175034">
        <w:rPr>
          <w:rFonts w:ascii="Times New Roman" w:hAnsi="Times New Roman"/>
          <w:b/>
          <w:sz w:val="24"/>
        </w:rPr>
        <w:t>Таблица 2.6.1.1 - Оценка затрат на проведение мероприятий по реконструкции объектов системы водоотведения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757"/>
        <w:gridCol w:w="2339"/>
        <w:gridCol w:w="2328"/>
        <w:gridCol w:w="1015"/>
        <w:gridCol w:w="1015"/>
        <w:gridCol w:w="1015"/>
        <w:gridCol w:w="1015"/>
        <w:gridCol w:w="1015"/>
        <w:gridCol w:w="1015"/>
        <w:gridCol w:w="1015"/>
        <w:gridCol w:w="1015"/>
        <w:gridCol w:w="1015"/>
      </w:tblGrid>
      <w:tr w:rsidR="00175034" w:rsidRPr="00175034" w:rsidTr="00D10713">
        <w:trPr>
          <w:jc w:val="center"/>
        </w:trPr>
        <w:tc>
          <w:tcPr>
            <w:tcW w:w="757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№ п/п</w:t>
            </w:r>
          </w:p>
        </w:tc>
        <w:tc>
          <w:tcPr>
            <w:tcW w:w="2339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Наименование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мероприятия</w:t>
            </w:r>
            <w:proofErr w:type="spellEnd"/>
          </w:p>
        </w:tc>
        <w:tc>
          <w:tcPr>
            <w:tcW w:w="2328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 xml:space="preserve">Ориентировочный объем инвестиции,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тыс.руб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9135" w:type="dxa"/>
            <w:gridSpan w:val="9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175034">
              <w:rPr>
                <w:rFonts w:ascii="Times New Roman" w:hAnsi="Times New Roman"/>
                <w:szCs w:val="22"/>
              </w:rPr>
              <w:t>Сумма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освоения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,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тыс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 xml:space="preserve">. </w:t>
            </w:r>
            <w:proofErr w:type="spellStart"/>
            <w:r w:rsidRPr="00175034">
              <w:rPr>
                <w:rFonts w:ascii="Times New Roman" w:hAnsi="Times New Roman"/>
                <w:szCs w:val="22"/>
              </w:rPr>
              <w:t>руб</w:t>
            </w:r>
            <w:proofErr w:type="spellEnd"/>
            <w:r w:rsidRPr="00175034">
              <w:rPr>
                <w:rFonts w:ascii="Times New Roman" w:hAnsi="Times New Roman"/>
                <w:szCs w:val="22"/>
              </w:rPr>
              <w:t>.</w:t>
            </w:r>
          </w:p>
        </w:tc>
      </w:tr>
      <w:tr w:rsidR="00175034" w:rsidRPr="00175034" w:rsidTr="00D10713">
        <w:trPr>
          <w:jc w:val="center"/>
        </w:trPr>
        <w:tc>
          <w:tcPr>
            <w:tcW w:w="757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39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2328" w:type="dxa"/>
            <w:vMerge/>
          </w:tcPr>
          <w:p w:rsidR="00384DA3" w:rsidRPr="00175034" w:rsidRDefault="00384DA3">
            <w:pPr>
              <w:rPr>
                <w:rFonts w:ascii="Times New Roman" w:hAnsi="Times New Roman"/>
              </w:rPr>
            </w:pPr>
          </w:p>
        </w:tc>
        <w:tc>
          <w:tcPr>
            <w:tcW w:w="1015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2022</w:t>
            </w:r>
          </w:p>
        </w:tc>
        <w:tc>
          <w:tcPr>
            <w:tcW w:w="1015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2023</w:t>
            </w:r>
          </w:p>
        </w:tc>
        <w:tc>
          <w:tcPr>
            <w:tcW w:w="1015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2024</w:t>
            </w:r>
          </w:p>
        </w:tc>
        <w:tc>
          <w:tcPr>
            <w:tcW w:w="1015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2025</w:t>
            </w:r>
          </w:p>
        </w:tc>
        <w:tc>
          <w:tcPr>
            <w:tcW w:w="1015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2026</w:t>
            </w:r>
          </w:p>
        </w:tc>
        <w:tc>
          <w:tcPr>
            <w:tcW w:w="1015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2027</w:t>
            </w:r>
          </w:p>
        </w:tc>
        <w:tc>
          <w:tcPr>
            <w:tcW w:w="1015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2028</w:t>
            </w:r>
          </w:p>
        </w:tc>
        <w:tc>
          <w:tcPr>
            <w:tcW w:w="1015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2029</w:t>
            </w:r>
          </w:p>
        </w:tc>
        <w:tc>
          <w:tcPr>
            <w:tcW w:w="1015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384DA3" w:rsidRPr="00175034" w:rsidRDefault="00F24530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2030</w:t>
            </w:r>
          </w:p>
        </w:tc>
      </w:tr>
      <w:tr w:rsidR="00D10713" w:rsidRPr="00175034" w:rsidTr="00D10713">
        <w:trPr>
          <w:jc w:val="center"/>
        </w:trPr>
        <w:tc>
          <w:tcPr>
            <w:tcW w:w="757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D10713" w:rsidRPr="00175034" w:rsidRDefault="00D10713" w:rsidP="00D10713">
            <w:pPr>
              <w:jc w:val="center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233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175034" w:rsidRDefault="00D10713" w:rsidP="00D10713">
            <w:pPr>
              <w:jc w:val="center"/>
              <w:rPr>
                <w:rFonts w:ascii="Times New Roman" w:hAnsi="Times New Roman"/>
                <w:szCs w:val="22"/>
              </w:rPr>
            </w:pPr>
            <w:r w:rsidRPr="00175034">
              <w:rPr>
                <w:rFonts w:ascii="Times New Roman" w:hAnsi="Times New Roman"/>
                <w:sz w:val="24"/>
              </w:rPr>
              <w:t>Строительство очистных сооружений полной биологической очистки, с механическим обезвоживанием осадка и системой обеззараживания сточных вод</w:t>
            </w:r>
          </w:p>
        </w:tc>
        <w:tc>
          <w:tcPr>
            <w:tcW w:w="232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D10713" w:rsidRDefault="00D10713" w:rsidP="00D10713">
            <w:pPr>
              <w:jc w:val="center"/>
              <w:rPr>
                <w:rFonts w:ascii="Times New Roman" w:hAnsi="Times New Roman"/>
                <w:sz w:val="24"/>
                <w:highlight w:val="yellow"/>
              </w:rPr>
            </w:pPr>
            <w:r w:rsidRPr="00D10713">
              <w:rPr>
                <w:rFonts w:ascii="Times New Roman" w:hAnsi="Times New Roman"/>
                <w:sz w:val="24"/>
                <w:highlight w:val="yellow"/>
              </w:rPr>
              <w:t>3</w:t>
            </w:r>
            <w:r w:rsidRPr="00D10713">
              <w:rPr>
                <w:rFonts w:ascii="Times New Roman" w:hAnsi="Times New Roman"/>
                <w:highlight w:val="yellow"/>
              </w:rPr>
              <w:t>0000</w:t>
            </w:r>
          </w:p>
        </w:tc>
        <w:tc>
          <w:tcPr>
            <w:tcW w:w="101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D10713" w:rsidRDefault="00D10713" w:rsidP="00D10713">
            <w:pPr>
              <w:jc w:val="center"/>
              <w:rPr>
                <w:rFonts w:ascii="Times New Roman" w:hAnsi="Times New Roman"/>
                <w:sz w:val="24"/>
                <w:highlight w:val="yellow"/>
              </w:rPr>
            </w:pPr>
            <w:r w:rsidRPr="00D10713">
              <w:rPr>
                <w:rFonts w:ascii="Times New Roman" w:hAnsi="Times New Roman"/>
                <w:sz w:val="24"/>
                <w:highlight w:val="yellow"/>
              </w:rPr>
              <w:t>3</w:t>
            </w:r>
            <w:r w:rsidRPr="00D10713">
              <w:rPr>
                <w:rFonts w:ascii="Times New Roman" w:hAnsi="Times New Roman"/>
                <w:highlight w:val="yellow"/>
              </w:rPr>
              <w:t>333,3</w:t>
            </w:r>
          </w:p>
        </w:tc>
        <w:tc>
          <w:tcPr>
            <w:tcW w:w="101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D10713" w:rsidRDefault="00D10713" w:rsidP="00D10713">
            <w:pPr>
              <w:jc w:val="center"/>
              <w:rPr>
                <w:rFonts w:ascii="Times New Roman" w:hAnsi="Times New Roman"/>
                <w:sz w:val="24"/>
                <w:highlight w:val="yellow"/>
              </w:rPr>
            </w:pPr>
            <w:r w:rsidRPr="00D10713">
              <w:rPr>
                <w:rFonts w:ascii="Times New Roman" w:hAnsi="Times New Roman"/>
                <w:sz w:val="24"/>
                <w:highlight w:val="yellow"/>
              </w:rPr>
              <w:t>3</w:t>
            </w:r>
            <w:r w:rsidRPr="00D10713">
              <w:rPr>
                <w:rFonts w:ascii="Times New Roman" w:hAnsi="Times New Roman"/>
                <w:highlight w:val="yellow"/>
              </w:rPr>
              <w:t>333,3</w:t>
            </w:r>
          </w:p>
        </w:tc>
        <w:tc>
          <w:tcPr>
            <w:tcW w:w="101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D10713" w:rsidRDefault="00D10713" w:rsidP="00D10713">
            <w:pPr>
              <w:jc w:val="center"/>
              <w:rPr>
                <w:rFonts w:ascii="Times New Roman" w:hAnsi="Times New Roman"/>
                <w:sz w:val="24"/>
                <w:highlight w:val="yellow"/>
              </w:rPr>
            </w:pPr>
            <w:r w:rsidRPr="00D10713">
              <w:rPr>
                <w:rFonts w:ascii="Times New Roman" w:hAnsi="Times New Roman"/>
                <w:sz w:val="24"/>
                <w:highlight w:val="yellow"/>
              </w:rPr>
              <w:t>3</w:t>
            </w:r>
            <w:r w:rsidRPr="00D10713">
              <w:rPr>
                <w:rFonts w:ascii="Times New Roman" w:hAnsi="Times New Roman"/>
                <w:highlight w:val="yellow"/>
              </w:rPr>
              <w:t>333,3</w:t>
            </w:r>
          </w:p>
        </w:tc>
        <w:tc>
          <w:tcPr>
            <w:tcW w:w="101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D10713" w:rsidRDefault="00D10713" w:rsidP="00D10713">
            <w:pPr>
              <w:jc w:val="center"/>
              <w:rPr>
                <w:rFonts w:ascii="Times New Roman" w:hAnsi="Times New Roman"/>
                <w:sz w:val="24"/>
                <w:highlight w:val="yellow"/>
              </w:rPr>
            </w:pPr>
            <w:r w:rsidRPr="00D10713">
              <w:rPr>
                <w:rFonts w:ascii="Times New Roman" w:hAnsi="Times New Roman"/>
                <w:sz w:val="24"/>
                <w:highlight w:val="yellow"/>
              </w:rPr>
              <w:t>3</w:t>
            </w:r>
            <w:r w:rsidRPr="00D10713">
              <w:rPr>
                <w:rFonts w:ascii="Times New Roman" w:hAnsi="Times New Roman"/>
                <w:highlight w:val="yellow"/>
              </w:rPr>
              <w:t>333,3</w:t>
            </w:r>
          </w:p>
        </w:tc>
        <w:tc>
          <w:tcPr>
            <w:tcW w:w="101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D10713" w:rsidRDefault="00D10713" w:rsidP="00D10713">
            <w:pPr>
              <w:jc w:val="center"/>
              <w:rPr>
                <w:rFonts w:ascii="Times New Roman" w:hAnsi="Times New Roman"/>
                <w:sz w:val="24"/>
                <w:highlight w:val="yellow"/>
              </w:rPr>
            </w:pPr>
            <w:r w:rsidRPr="00D10713">
              <w:rPr>
                <w:rFonts w:ascii="Times New Roman" w:hAnsi="Times New Roman"/>
                <w:sz w:val="24"/>
                <w:highlight w:val="yellow"/>
              </w:rPr>
              <w:t>3</w:t>
            </w:r>
            <w:r w:rsidRPr="00D10713">
              <w:rPr>
                <w:rFonts w:ascii="Times New Roman" w:hAnsi="Times New Roman"/>
                <w:highlight w:val="yellow"/>
              </w:rPr>
              <w:t>333,3</w:t>
            </w:r>
          </w:p>
        </w:tc>
        <w:tc>
          <w:tcPr>
            <w:tcW w:w="101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D10713" w:rsidRDefault="00D10713" w:rsidP="00D10713">
            <w:pPr>
              <w:jc w:val="center"/>
              <w:rPr>
                <w:rFonts w:ascii="Times New Roman" w:hAnsi="Times New Roman"/>
                <w:sz w:val="24"/>
                <w:highlight w:val="yellow"/>
              </w:rPr>
            </w:pPr>
            <w:r w:rsidRPr="00D10713">
              <w:rPr>
                <w:rFonts w:ascii="Times New Roman" w:hAnsi="Times New Roman"/>
                <w:sz w:val="24"/>
                <w:highlight w:val="yellow"/>
              </w:rPr>
              <w:t>3</w:t>
            </w:r>
            <w:r w:rsidRPr="00D10713">
              <w:rPr>
                <w:rFonts w:ascii="Times New Roman" w:hAnsi="Times New Roman"/>
                <w:highlight w:val="yellow"/>
              </w:rPr>
              <w:t>333,3</w:t>
            </w:r>
          </w:p>
        </w:tc>
        <w:tc>
          <w:tcPr>
            <w:tcW w:w="101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D10713" w:rsidRDefault="00D10713" w:rsidP="00D10713">
            <w:pPr>
              <w:jc w:val="center"/>
              <w:rPr>
                <w:rFonts w:ascii="Times New Roman" w:hAnsi="Times New Roman"/>
                <w:sz w:val="24"/>
                <w:highlight w:val="yellow"/>
              </w:rPr>
            </w:pPr>
            <w:r w:rsidRPr="00D10713">
              <w:rPr>
                <w:rFonts w:ascii="Times New Roman" w:hAnsi="Times New Roman"/>
                <w:sz w:val="24"/>
                <w:highlight w:val="yellow"/>
              </w:rPr>
              <w:t>3</w:t>
            </w:r>
            <w:r w:rsidRPr="00D10713">
              <w:rPr>
                <w:rFonts w:ascii="Times New Roman" w:hAnsi="Times New Roman"/>
                <w:highlight w:val="yellow"/>
              </w:rPr>
              <w:t>333,3</w:t>
            </w:r>
          </w:p>
        </w:tc>
        <w:tc>
          <w:tcPr>
            <w:tcW w:w="101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D10713" w:rsidRDefault="00D10713" w:rsidP="00D10713">
            <w:pPr>
              <w:jc w:val="center"/>
              <w:rPr>
                <w:rFonts w:ascii="Times New Roman" w:hAnsi="Times New Roman"/>
                <w:sz w:val="24"/>
                <w:highlight w:val="yellow"/>
              </w:rPr>
            </w:pPr>
            <w:r w:rsidRPr="00D10713">
              <w:rPr>
                <w:rFonts w:ascii="Times New Roman" w:hAnsi="Times New Roman"/>
                <w:sz w:val="24"/>
                <w:highlight w:val="yellow"/>
              </w:rPr>
              <w:t>3</w:t>
            </w:r>
            <w:r w:rsidRPr="00D10713">
              <w:rPr>
                <w:rFonts w:ascii="Times New Roman" w:hAnsi="Times New Roman"/>
                <w:highlight w:val="yellow"/>
              </w:rPr>
              <w:t>333,3</w:t>
            </w:r>
          </w:p>
        </w:tc>
        <w:tc>
          <w:tcPr>
            <w:tcW w:w="101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D10713" w:rsidRDefault="00D10713" w:rsidP="00D10713">
            <w:pPr>
              <w:jc w:val="center"/>
              <w:rPr>
                <w:rFonts w:ascii="Times New Roman" w:hAnsi="Times New Roman"/>
                <w:sz w:val="24"/>
                <w:highlight w:val="yellow"/>
              </w:rPr>
            </w:pPr>
            <w:r w:rsidRPr="00D10713">
              <w:rPr>
                <w:rFonts w:ascii="Times New Roman" w:hAnsi="Times New Roman"/>
                <w:sz w:val="24"/>
                <w:highlight w:val="yellow"/>
              </w:rPr>
              <w:t>3</w:t>
            </w:r>
            <w:r w:rsidRPr="00D10713">
              <w:rPr>
                <w:rFonts w:ascii="Times New Roman" w:hAnsi="Times New Roman"/>
                <w:highlight w:val="yellow"/>
              </w:rPr>
              <w:t>333,3</w:t>
            </w:r>
          </w:p>
        </w:tc>
      </w:tr>
      <w:tr w:rsidR="00D10713" w:rsidRPr="00175034" w:rsidTr="00D10713">
        <w:trPr>
          <w:jc w:val="center"/>
        </w:trPr>
        <w:tc>
          <w:tcPr>
            <w:tcW w:w="3096" w:type="dxa"/>
            <w:gridSpan w:val="2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175034" w:rsidRDefault="00D10713" w:rsidP="00D10713">
            <w:pPr>
              <w:jc w:val="right"/>
              <w:rPr>
                <w:rFonts w:ascii="Times New Roman" w:hAnsi="Times New Roman"/>
              </w:rPr>
            </w:pPr>
            <w:r w:rsidRPr="00175034">
              <w:rPr>
                <w:rFonts w:ascii="Times New Roman" w:hAnsi="Times New Roman"/>
                <w:b/>
                <w:szCs w:val="22"/>
              </w:rPr>
              <w:t>ВСЕГО ПО МЕРОПРИЯТИЯМ:</w:t>
            </w:r>
          </w:p>
        </w:tc>
        <w:tc>
          <w:tcPr>
            <w:tcW w:w="2328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D10713" w:rsidRDefault="00D10713" w:rsidP="00D1071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</w:rPr>
              <w:t>0000</w:t>
            </w:r>
          </w:p>
        </w:tc>
        <w:tc>
          <w:tcPr>
            <w:tcW w:w="1015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D10713" w:rsidRDefault="00D10713" w:rsidP="00D1071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</w:rPr>
              <w:t>333,3</w:t>
            </w:r>
          </w:p>
        </w:tc>
        <w:tc>
          <w:tcPr>
            <w:tcW w:w="1015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175034" w:rsidRDefault="00D10713" w:rsidP="00D1071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</w:rPr>
              <w:t>333,3</w:t>
            </w:r>
          </w:p>
        </w:tc>
        <w:tc>
          <w:tcPr>
            <w:tcW w:w="1015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175034" w:rsidRDefault="00D10713" w:rsidP="00D1071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</w:rPr>
              <w:t>333,3</w:t>
            </w:r>
          </w:p>
        </w:tc>
        <w:tc>
          <w:tcPr>
            <w:tcW w:w="1015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D10713" w:rsidRDefault="00D10713" w:rsidP="00D1071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</w:rPr>
              <w:t>333,3</w:t>
            </w:r>
          </w:p>
        </w:tc>
        <w:tc>
          <w:tcPr>
            <w:tcW w:w="1015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175034" w:rsidRDefault="00D10713" w:rsidP="00D1071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</w:rPr>
              <w:t>333,3</w:t>
            </w:r>
          </w:p>
        </w:tc>
        <w:tc>
          <w:tcPr>
            <w:tcW w:w="1015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175034" w:rsidRDefault="00D10713" w:rsidP="00D1071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</w:rPr>
              <w:t>333,3</w:t>
            </w:r>
          </w:p>
        </w:tc>
        <w:tc>
          <w:tcPr>
            <w:tcW w:w="1015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D10713" w:rsidRDefault="00D10713" w:rsidP="00D1071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</w:rPr>
              <w:t>333,3</w:t>
            </w:r>
          </w:p>
        </w:tc>
        <w:tc>
          <w:tcPr>
            <w:tcW w:w="1015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175034" w:rsidRDefault="00D10713" w:rsidP="00D1071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</w:rPr>
              <w:t>333,3</w:t>
            </w:r>
          </w:p>
        </w:tc>
        <w:tc>
          <w:tcPr>
            <w:tcW w:w="1015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D10713" w:rsidRPr="00175034" w:rsidRDefault="00D10713" w:rsidP="00D1071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</w:rPr>
              <w:t>333,3</w:t>
            </w:r>
          </w:p>
        </w:tc>
      </w:tr>
    </w:tbl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6838" w:h="11906" w:orient="landscape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E80D34" w:rsidRPr="00175034" w:rsidRDefault="0057702F" w:rsidP="00E80D34">
      <w:pPr>
        <w:pStyle w:val="3TimesNewRoman141"/>
        <w:ind w:left="1224" w:hanging="504"/>
      </w:pPr>
      <w:bookmarkStart w:id="275" w:name="_Toc88831242"/>
      <w:bookmarkStart w:id="276" w:name="_Toc103325759"/>
      <w:r w:rsidRPr="00175034">
        <w:t xml:space="preserve">2.7. </w:t>
      </w:r>
      <w:r w:rsidR="00DC6C5A" w:rsidRPr="00175034">
        <w:t>ПЛАНОВЫЕ ЗНАЧЕНИЯ ПОКАЗАТЕЛЕЙ РАЗВИТИЯ ЦЕНТРАЛИЗОВАНН</w:t>
      </w:r>
      <w:r w:rsidR="00BA5C52" w:rsidRPr="00175034">
        <w:t>ЫХ</w:t>
      </w:r>
      <w:r w:rsidR="00DC6C5A" w:rsidRPr="00175034">
        <w:t xml:space="preserve"> СИСТЕМ ВОДООТВЕДЕНИЯ</w:t>
      </w:r>
      <w:bookmarkEnd w:id="275"/>
      <w:bookmarkEnd w:id="276"/>
    </w:p>
    <w:p w:rsidR="00D754FB" w:rsidRPr="00175034" w:rsidRDefault="0057702F" w:rsidP="00D16AB7">
      <w:pPr>
        <w:pStyle w:val="3TimesNewRoman141"/>
        <w:ind w:left="1224" w:hanging="504"/>
      </w:pPr>
      <w:bookmarkStart w:id="277" w:name="_Toc521244331"/>
      <w:bookmarkStart w:id="278" w:name="_Toc88831243"/>
      <w:bookmarkStart w:id="279" w:name="_Toc103325760"/>
      <w:r w:rsidRPr="00175034">
        <w:t xml:space="preserve">2.7.1. </w:t>
      </w:r>
      <w:r w:rsidR="00DC6C5A" w:rsidRPr="00175034">
        <w:t>П</w:t>
      </w:r>
      <w:r w:rsidR="00D754FB" w:rsidRPr="00175034">
        <w:t>оказатели надежности и бесперебойности водоотведения</w:t>
      </w:r>
      <w:bookmarkEnd w:id="277"/>
      <w:bookmarkEnd w:id="278"/>
      <w:bookmarkEnd w:id="279"/>
    </w:p>
    <w:p w:rsidR="00E80D34" w:rsidRPr="00175034" w:rsidRDefault="00E80D34" w:rsidP="00E80D34">
      <w:pPr>
        <w:spacing w:line="276" w:lineRule="auto"/>
        <w:ind w:firstLine="567"/>
        <w:rPr>
          <w:rFonts w:ascii="Times New Roman" w:hAnsi="Times New Roman"/>
          <w:sz w:val="24"/>
        </w:rPr>
      </w:pPr>
      <w:bookmarkStart w:id="280" w:name="_Toc88831244"/>
      <w:r w:rsidRPr="00175034">
        <w:rPr>
          <w:rFonts w:ascii="Times New Roman" w:hAnsi="Times New Roman"/>
          <w:sz w:val="24"/>
        </w:rPr>
        <w:t>Показатели надежности и бесперебойности сточных вод отсутствуют, так как нет централизованного водоотведения.</w:t>
      </w:r>
    </w:p>
    <w:p w:rsidR="00F24530" w:rsidRPr="00175034" w:rsidRDefault="00F24530" w:rsidP="00F24530">
      <w:pPr>
        <w:pStyle w:val="af9"/>
        <w:kinsoku w:val="0"/>
        <w:overflowPunct w:val="0"/>
        <w:spacing w:after="0" w:line="276" w:lineRule="auto"/>
        <w:ind w:right="104" w:firstLine="709"/>
        <w:jc w:val="center"/>
      </w:pPr>
    </w:p>
    <w:p w:rsidR="00F24530" w:rsidRPr="00175034" w:rsidRDefault="0057702F" w:rsidP="00F24530">
      <w:pPr>
        <w:pStyle w:val="3TimesNewRoman141"/>
        <w:spacing w:before="0" w:after="0"/>
        <w:ind w:left="1224" w:hanging="504"/>
      </w:pPr>
      <w:bookmarkStart w:id="281" w:name="_Toc103325761"/>
      <w:r w:rsidRPr="00175034">
        <w:t xml:space="preserve">2.7.2. </w:t>
      </w:r>
      <w:r w:rsidR="00E57D76" w:rsidRPr="00175034">
        <w:t>Показатели очистки сточных вод</w:t>
      </w:r>
      <w:bookmarkEnd w:id="280"/>
      <w:bookmarkEnd w:id="281"/>
    </w:p>
    <w:p w:rsidR="00F24530" w:rsidRPr="00175034" w:rsidRDefault="00F24530" w:rsidP="00F24530">
      <w:pPr>
        <w:pStyle w:val="e"/>
        <w:spacing w:before="0" w:line="240" w:lineRule="auto"/>
        <w:jc w:val="center"/>
        <w:rPr>
          <w:rFonts w:eastAsia="Times New Roman"/>
        </w:rPr>
      </w:pPr>
    </w:p>
    <w:p w:rsidR="00E80D34" w:rsidRPr="00175034" w:rsidRDefault="00E80D34" w:rsidP="00E80D34">
      <w:pPr>
        <w:spacing w:line="276" w:lineRule="auto"/>
        <w:ind w:firstLine="567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>Показатель очистки сточных вод отсутствуют, так как нет централизованного водоотведения.</w:t>
      </w:r>
    </w:p>
    <w:p w:rsidR="00F24530" w:rsidRPr="00175034" w:rsidRDefault="00F24530" w:rsidP="00F24530">
      <w:pPr>
        <w:pStyle w:val="e"/>
        <w:spacing w:before="0" w:line="276" w:lineRule="auto"/>
        <w:jc w:val="center"/>
      </w:pPr>
    </w:p>
    <w:p w:rsidR="00D40744" w:rsidRPr="00175034" w:rsidRDefault="0057702F" w:rsidP="00F24530">
      <w:pPr>
        <w:pStyle w:val="3TimesNewRoman141"/>
        <w:spacing w:before="0"/>
        <w:ind w:left="1224" w:hanging="504"/>
      </w:pPr>
      <w:bookmarkStart w:id="282" w:name="_Toc521244334"/>
      <w:bookmarkStart w:id="283" w:name="_Toc88831245"/>
      <w:bookmarkStart w:id="284" w:name="_Toc103325762"/>
      <w:r w:rsidRPr="00175034">
        <w:t xml:space="preserve">2.7.3. </w:t>
      </w:r>
      <w:r w:rsidR="00DC6C5A" w:rsidRPr="00175034">
        <w:t>П</w:t>
      </w:r>
      <w:r w:rsidR="00D754FB" w:rsidRPr="00175034">
        <w:t>оказатели эффективности использования ресурсов при транспортировке сточных вод</w:t>
      </w:r>
      <w:bookmarkEnd w:id="282"/>
      <w:bookmarkEnd w:id="283"/>
      <w:bookmarkEnd w:id="284"/>
    </w:p>
    <w:p w:rsidR="00F24530" w:rsidRPr="00175034" w:rsidRDefault="00F24530" w:rsidP="00F24530">
      <w:pPr>
        <w:pStyle w:val="e"/>
        <w:spacing w:before="0" w:line="240" w:lineRule="auto"/>
        <w:ind w:firstLine="851"/>
        <w:jc w:val="center"/>
        <w:rPr>
          <w:bCs/>
          <w:shd w:val="clear" w:color="auto" w:fill="FFFFFF"/>
        </w:rPr>
      </w:pPr>
    </w:p>
    <w:p w:rsidR="00F24530" w:rsidRPr="00175034" w:rsidRDefault="00F24530" w:rsidP="00F24530">
      <w:pPr>
        <w:pStyle w:val="e"/>
        <w:spacing w:before="0" w:line="276" w:lineRule="auto"/>
        <w:jc w:val="both"/>
      </w:pPr>
      <w:r w:rsidRPr="00175034">
        <w:t>На территории муниципального образования КНС и КОС отсутствуют, в связи с чем показатели эффективности использования ресурсов при транспортировке сточных вод не рассчитываются.</w:t>
      </w:r>
    </w:p>
    <w:p w:rsidR="004546A8" w:rsidRPr="00175034" w:rsidRDefault="004546A8" w:rsidP="00BA5C52">
      <w:pPr>
        <w:pStyle w:val="e"/>
        <w:spacing w:line="276" w:lineRule="auto"/>
        <w:ind w:firstLine="0"/>
        <w:jc w:val="both"/>
        <w:rPr>
          <w:shd w:val="clear" w:color="auto" w:fill="FFFFFF"/>
        </w:rPr>
      </w:pPr>
    </w:p>
    <w:p w:rsidR="00EE06CF" w:rsidRPr="00175034" w:rsidRDefault="0057702F" w:rsidP="00D16AB7">
      <w:pPr>
        <w:pStyle w:val="3TimesNewRoman141"/>
        <w:ind w:left="1224" w:hanging="504"/>
      </w:pPr>
      <w:bookmarkStart w:id="285" w:name="_Toc88831246"/>
      <w:bookmarkStart w:id="286" w:name="_Toc103325763"/>
      <w:r w:rsidRPr="00175034">
        <w:t xml:space="preserve">2.7.4. </w:t>
      </w:r>
      <w:r w:rsidR="00EE06CF" w:rsidRPr="00175034">
        <w:t>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</w:r>
      <w:bookmarkEnd w:id="285"/>
      <w:bookmarkEnd w:id="286"/>
    </w:p>
    <w:p w:rsidR="00EE06CF" w:rsidRPr="00175034" w:rsidRDefault="00EE06CF" w:rsidP="00EE06CF">
      <w:pPr>
        <w:rPr>
          <w:rFonts w:ascii="Times New Roman" w:hAnsi="Times New Roman"/>
        </w:rPr>
      </w:pPr>
    </w:p>
    <w:p w:rsidR="00DC6C5A" w:rsidRPr="00175034" w:rsidRDefault="000833F0" w:rsidP="00EE06CF">
      <w:pPr>
        <w:pStyle w:val="e"/>
        <w:spacing w:line="276" w:lineRule="auto"/>
        <w:jc w:val="both"/>
      </w:pPr>
      <w:r w:rsidRPr="00175034">
        <w:t>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 не предоставлены.</w:t>
      </w:r>
    </w:p>
    <w:p w:rsidR="0057702F" w:rsidRPr="00175034" w:rsidRDefault="0057702F">
      <w:pPr>
        <w:jc w:val="left"/>
        <w:rPr>
          <w:rFonts w:ascii="Times New Roman" w:eastAsia="Calibri" w:hAnsi="Times New Roman"/>
          <w:sz w:val="24"/>
          <w:shd w:val="clear" w:color="auto" w:fill="FFFFFF"/>
        </w:rPr>
      </w:pPr>
    </w:p>
    <w:p w:rsidR="00384DA3" w:rsidRPr="00175034" w:rsidRDefault="00384DA3">
      <w:pPr>
        <w:rPr>
          <w:rFonts w:ascii="Times New Roman" w:hAnsi="Times New Roman"/>
        </w:rPr>
        <w:sectPr w:rsidR="00384DA3" w:rsidRPr="00175034" w:rsidSect="00F24530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D86952" w:rsidRPr="00175034" w:rsidRDefault="0057702F" w:rsidP="00D16AB7">
      <w:pPr>
        <w:pStyle w:val="3TimesNewRoman141"/>
        <w:ind w:left="1224" w:hanging="504"/>
      </w:pPr>
      <w:bookmarkStart w:id="287" w:name="_Toc88831247"/>
      <w:bookmarkStart w:id="288" w:name="_Toc103325764"/>
      <w:bookmarkStart w:id="289" w:name="_Toc360621785"/>
      <w:bookmarkStart w:id="290" w:name="_Toc362437921"/>
      <w:bookmarkStart w:id="291" w:name="_Toc363218674"/>
      <w:r w:rsidRPr="00175034">
        <w:t xml:space="preserve">2.8. </w:t>
      </w:r>
      <w:r w:rsidR="00B77942" w:rsidRPr="00175034">
        <w:t>П</w:t>
      </w:r>
      <w:r w:rsidR="00676A8F" w:rsidRPr="00175034">
        <w:t>еречень выявленных бесхозяйных объектов централизованной системы водоотведения (в случае их выявления) и перечень организаций, уполномоченных на их эксплуатацию</w:t>
      </w:r>
      <w:bookmarkEnd w:id="287"/>
      <w:bookmarkEnd w:id="288"/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Согласно статьи 8, пункт 5. Федерального закона Российской Федерации от 7 декабря 2011г. N416-ФЗ "О водоснабжении и водоотведении": «В случае выявления бесхозяйных объектов централизованных систем горячего водоснабжения, холодного водоснабжения и (или) водоотведения, в том числе водопроводных и канализационных сетей, путем эксплуатации которых обеспечиваются водоснабжение и (или) водоотведение, эксплуатация таких объектов осуществляется гарантирующей организацией либо организацией, которая осуществляет горячее водоснабжение, холодное водоснабжение и (или) водоотведение и водопроводные и (или) канализационные сети которой непосредственно присоединены к указанным бесхозяйным объектам (в случае выявления бесхозяйных объектов централизованных систем горячего водоснабжения или в случае, если гарантирующая организация не определена в соответствии со статьей 12 настоящего Федерального закона), со дня подписания с органом местного самоуправления поселения, городского округа передаточного акта указанных объектов до признания на такие объекты права собственности или до принятия их во владение, пользование и распоряжение оставившим такие объекты собственником в соответствии с гражданским законодательством».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Принятие на учет бесхозяйных водоотводящих сетей (водоотводящих сетей, не имеющих эксплуатирующей организации) осуществляется на основании постановления Правительства РФ от 17.09.2003г. № 580.</w:t>
      </w:r>
    </w:p>
    <w:p w:rsidR="00F24530" w:rsidRPr="00175034" w:rsidRDefault="00F24530" w:rsidP="00F24530">
      <w:pPr>
        <w:pStyle w:val="e"/>
        <w:spacing w:line="276" w:lineRule="auto"/>
        <w:jc w:val="both"/>
      </w:pPr>
      <w:r w:rsidRPr="00175034">
        <w:t>На основании статьи 225 Гражданского кодекса РФ по истечении года со дня постановки бесхозяйной недвижимой вещи на учет орган, уполномоченный управлять муниципальным имуществом, может обратиться в суд с требованием о признании права муниципальной собственности на эту вещь.</w:t>
      </w:r>
    </w:p>
    <w:p w:rsidR="00F24530" w:rsidRPr="00175034" w:rsidRDefault="00F24530" w:rsidP="00F24530">
      <w:pPr>
        <w:spacing w:line="276" w:lineRule="auto"/>
        <w:ind w:firstLine="709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t xml:space="preserve">На территории муниципального образования </w:t>
      </w:r>
      <w:r w:rsidR="006D3074" w:rsidRPr="00175034">
        <w:rPr>
          <w:rFonts w:ascii="Times New Roman" w:hAnsi="Times New Roman"/>
          <w:sz w:val="24"/>
        </w:rPr>
        <w:t>посёлок Абан</w:t>
      </w:r>
      <w:r w:rsidRPr="00175034">
        <w:rPr>
          <w:rFonts w:ascii="Times New Roman" w:hAnsi="Times New Roman"/>
          <w:sz w:val="24"/>
        </w:rPr>
        <w:t xml:space="preserve"> бесхозяйные объекты централизованной системы водоотведения отсутствуют.</w:t>
      </w:r>
    </w:p>
    <w:bookmarkEnd w:id="289"/>
    <w:bookmarkEnd w:id="290"/>
    <w:bookmarkEnd w:id="291"/>
    <w:p w:rsidR="00447693" w:rsidRPr="00175034" w:rsidRDefault="00447693" w:rsidP="00224039">
      <w:pPr>
        <w:spacing w:line="276" w:lineRule="auto"/>
        <w:ind w:firstLine="709"/>
        <w:jc w:val="left"/>
        <w:rPr>
          <w:rFonts w:ascii="Times New Roman" w:hAnsi="Times New Roman"/>
          <w:sz w:val="24"/>
        </w:rPr>
      </w:pPr>
    </w:p>
    <w:p w:rsidR="00224039" w:rsidRPr="00175034" w:rsidRDefault="00224039">
      <w:pPr>
        <w:jc w:val="left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sz w:val="24"/>
        </w:rPr>
        <w:br w:type="page"/>
      </w:r>
    </w:p>
    <w:p w:rsidR="00F24530" w:rsidRPr="00175034" w:rsidRDefault="00224039" w:rsidP="00660C8C">
      <w:pPr>
        <w:pStyle w:val="3TimesNewRoman141"/>
        <w:ind w:left="1224" w:hanging="504"/>
      </w:pPr>
      <w:bookmarkStart w:id="292" w:name="_Toc156797128"/>
      <w:bookmarkStart w:id="293" w:name="_Toc157496056"/>
      <w:bookmarkStart w:id="294" w:name="_Toc380393376"/>
      <w:bookmarkStart w:id="295" w:name="_Toc88831248"/>
      <w:bookmarkStart w:id="296" w:name="_Toc103325765"/>
      <w:r w:rsidRPr="00175034">
        <w:t>НОРМАТИВНО-ТЕХНИЧЕСКАЯ (ССЫЛОЧНАЯ) ЛИТЕРАТУРА</w:t>
      </w:r>
      <w:bookmarkEnd w:id="292"/>
      <w:bookmarkEnd w:id="293"/>
      <w:bookmarkEnd w:id="294"/>
      <w:bookmarkEnd w:id="295"/>
      <w:bookmarkEnd w:id="296"/>
    </w:p>
    <w:p w:rsidR="00F24530" w:rsidRPr="00175034" w:rsidRDefault="00F24530" w:rsidP="00660C8C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 w:rsidRPr="00175034">
        <w:t>Федеральный закон от 23.11.2009 г. № 261-ФЗ «Об энергосбережении и повышении энергетической эффективности и о внесении изменений в отдельные законодательные акты Российской Федерации».</w:t>
      </w:r>
    </w:p>
    <w:p w:rsidR="00F24530" w:rsidRPr="00175034" w:rsidRDefault="00F24530" w:rsidP="00660C8C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 w:rsidRPr="00175034">
        <w:t>Федеральный закон Российской Федерации от 7 декабря 2011 г. № 416-ФЗ «О водоснабжении и вододелении</w:t>
      </w:r>
    </w:p>
    <w:p w:rsidR="00F24530" w:rsidRPr="00175034" w:rsidRDefault="00F24530" w:rsidP="00660C8C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 w:rsidRPr="00175034">
        <w:t>Федеральный закон от 27 июля 2010 года № 190-ФЗ «О теплоснабжении»</w:t>
      </w:r>
    </w:p>
    <w:p w:rsidR="00F24530" w:rsidRPr="00175034" w:rsidRDefault="00F24530" w:rsidP="00660C8C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 w:rsidRPr="00175034">
        <w:t>Постановление правительства Российской Федерации от 5 сентября 2013 г. №782 «О схемах водоснабжения и водоотведения».</w:t>
      </w:r>
    </w:p>
    <w:p w:rsidR="00F24530" w:rsidRPr="00175034" w:rsidRDefault="00F24530" w:rsidP="00660C8C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 w:rsidRPr="00175034">
        <w:t>Приказ Министерства строительства и жилищно-коммунального хозяйства Российской Федерации от 04.04.2014 г. № 162/</w:t>
      </w:r>
      <w:proofErr w:type="spellStart"/>
      <w:r w:rsidRPr="00175034">
        <w:t>пр</w:t>
      </w:r>
      <w:proofErr w:type="spellEnd"/>
      <w:r w:rsidRPr="00175034">
        <w:t xml:space="preserve"> «Об утверждении перечня показателей надежности, качества, энергетической эффективности объектов централизованных систем горячего водоснабжения, холодного водоснабжения и (или) водоотведения, порядка и правил определения плановых значений и фактических значений таких показателей».</w:t>
      </w:r>
    </w:p>
    <w:p w:rsidR="00F24530" w:rsidRPr="00175034" w:rsidRDefault="00F24530" w:rsidP="00660C8C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 w:rsidRPr="00175034">
        <w:t>СП 31.13330.2012 «Водоснабжение. Наружные сети и сооружения. Актуализированная редакция СНиП 2.04.02-84*».</w:t>
      </w:r>
    </w:p>
    <w:p w:rsidR="00F24530" w:rsidRPr="00175034" w:rsidRDefault="00F24530" w:rsidP="00660C8C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 w:rsidRPr="00175034">
        <w:t>СП 32.13330.2018 Канализация. Наружные сети и сооружения. СНиП 2.04.03-85 (с Изменением N 1).</w:t>
      </w:r>
    </w:p>
    <w:p w:rsidR="00F24530" w:rsidRPr="00175034" w:rsidRDefault="00F24530" w:rsidP="00660C8C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 w:rsidRPr="00175034">
        <w:t>СП 131.13330.2020 Строительная климатология СНиП 23-01-99*.</w:t>
      </w:r>
    </w:p>
    <w:p w:rsidR="00F24530" w:rsidRPr="00175034" w:rsidRDefault="00F24530" w:rsidP="00660C8C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 w:rsidRPr="00175034">
        <w:t>СанПиН 2.1.4.3684-21» 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воздуха,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</w:t>
      </w:r>
    </w:p>
    <w:p w:rsidR="00F24530" w:rsidRPr="00175034" w:rsidRDefault="00F24530" w:rsidP="00660C8C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 w:rsidRPr="00175034">
        <w:t>СанПиН 2.1.4.3685-21 «Гигиенические нормативы и требования к обеспечению безопасности и (или) безвредности для человека факторов обитания среды».</w:t>
      </w:r>
    </w:p>
    <w:p w:rsidR="00981106" w:rsidRPr="00175034" w:rsidRDefault="00F24530" w:rsidP="00F24530">
      <w:pPr>
        <w:pStyle w:val="123"/>
        <w:numPr>
          <w:ilvl w:val="0"/>
          <w:numId w:val="13"/>
        </w:numPr>
        <w:suppressAutoHyphens/>
        <w:snapToGrid w:val="0"/>
        <w:spacing w:before="0" w:line="276" w:lineRule="auto"/>
        <w:ind w:left="0" w:firstLine="567"/>
      </w:pPr>
      <w:r w:rsidRPr="00175034">
        <w:t>Правила оформления см. в: ГОСТ Р 7.0.100-2018, ГОСТ 7.80-2000, ГОСТ 7.12-1993, ГОСТ 7.9-1995.</w:t>
      </w:r>
    </w:p>
    <w:p w:rsidR="00981106" w:rsidRPr="00175034" w:rsidRDefault="00981106" w:rsidP="00981106">
      <w:pPr>
        <w:pStyle w:val="123"/>
        <w:suppressAutoHyphens/>
        <w:snapToGrid w:val="0"/>
        <w:spacing w:before="0" w:line="276" w:lineRule="auto"/>
      </w:pPr>
    </w:p>
    <w:p w:rsidR="00981106" w:rsidRPr="00175034" w:rsidRDefault="00981106" w:rsidP="00981106">
      <w:pPr>
        <w:pStyle w:val="123"/>
        <w:suppressAutoHyphens/>
        <w:snapToGrid w:val="0"/>
        <w:spacing w:before="0" w:line="276" w:lineRule="auto"/>
        <w:sectPr w:rsidR="00981106" w:rsidRPr="00175034" w:rsidSect="00F24530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F24530" w:rsidRPr="00175034" w:rsidRDefault="006B3FB3" w:rsidP="00660C8C">
      <w:pPr>
        <w:pStyle w:val="3TimesNewRoman141"/>
        <w:ind w:left="1224" w:hanging="504"/>
      </w:pPr>
      <w:bookmarkStart w:id="297" w:name="_Toc103325766"/>
      <w:r w:rsidRPr="00175034">
        <w:t>Приложение 1</w:t>
      </w:r>
      <w:bookmarkEnd w:id="297"/>
    </w:p>
    <w:p w:rsidR="006B3FB3" w:rsidRPr="00175034" w:rsidRDefault="006B3FB3" w:rsidP="00981106">
      <w:pPr>
        <w:jc w:val="center"/>
        <w:rPr>
          <w:rFonts w:ascii="Times New Roman" w:hAnsi="Times New Roman"/>
          <w:sz w:val="24"/>
        </w:rPr>
      </w:pPr>
      <w:r w:rsidRPr="00175034">
        <w:rPr>
          <w:rFonts w:ascii="Times New Roman" w:hAnsi="Times New Roman"/>
          <w:noProof/>
          <w:sz w:val="24"/>
        </w:rPr>
        <w:drawing>
          <wp:inline distT="0" distB="0" distL="0" distR="0">
            <wp:extent cx="8303910" cy="11709228"/>
            <wp:effectExtent l="0" t="6985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8307571" cy="11714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B3FB3" w:rsidRPr="00175034" w:rsidSect="00981106">
      <w:pgSz w:w="23811" w:h="16838" w:orient="landscape" w:code="8"/>
      <w:pgMar w:top="1418" w:right="743" w:bottom="851" w:left="85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011F" w:rsidRDefault="00C2011F">
      <w:r>
        <w:separator/>
      </w:r>
    </w:p>
  </w:endnote>
  <w:endnote w:type="continuationSeparator" w:id="0">
    <w:p w:rsidR="00C2011F" w:rsidRDefault="00C20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horndale AMT">
    <w:altName w:val="Times New Roman"/>
    <w:charset w:val="00"/>
    <w:family w:val="roman"/>
    <w:pitch w:val="variable"/>
  </w:font>
  <w:font w:name="Albany AMT">
    <w:altName w:val="Times New Roman"/>
    <w:charset w:val="00"/>
    <w:family w:val="auto"/>
    <w:pitch w:val="variable"/>
  </w:font>
  <w:font w:name="Lucidasans">
    <w:altName w:val="Times New Roman"/>
    <w:charset w:val="0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63A1" w:rsidRDefault="00CA63A1" w:rsidP="00D3623C">
    <w:pPr>
      <w:framePr w:wrap="around" w:vAnchor="text" w:hAnchor="margin" w:xAlign="center" w:y="1"/>
      <w:rPr>
        <w:rStyle w:val="spelle"/>
      </w:rPr>
    </w:pPr>
    <w:r>
      <w:rPr>
        <w:rStyle w:val="spelle"/>
      </w:rPr>
      <w:fldChar w:fldCharType="begin"/>
    </w:r>
    <w:r>
      <w:rPr>
        <w:rStyle w:val="spelle"/>
      </w:rPr>
      <w:instrText xml:space="preserve">PAGE  </w:instrText>
    </w:r>
    <w:r>
      <w:rPr>
        <w:rStyle w:val="spelle"/>
      </w:rPr>
      <w:fldChar w:fldCharType="end"/>
    </w:r>
  </w:p>
  <w:p w:rsidR="00CA63A1" w:rsidRDefault="00CA63A1" w:rsidP="006B1050">
    <w:pPr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35558853"/>
      <w:docPartObj>
        <w:docPartGallery w:val="Page Numbers (Bottom of Page)"/>
        <w:docPartUnique/>
      </w:docPartObj>
    </w:sdtPr>
    <w:sdtEndPr/>
    <w:sdtContent>
      <w:p w:rsidR="00CA63A1" w:rsidRDefault="00CA63A1">
        <w:pP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2D14">
          <w:rPr>
            <w:noProof/>
          </w:rPr>
          <w:t>20</w:t>
        </w:r>
        <w:r>
          <w:fldChar w:fldCharType="end"/>
        </w:r>
      </w:p>
    </w:sdtContent>
  </w:sdt>
  <w:p w:rsidR="00CA63A1" w:rsidRDefault="00CA63A1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49593386"/>
      <w:docPartObj>
        <w:docPartGallery w:val="Page Numbers (Bottom of Page)"/>
        <w:docPartUnique/>
      </w:docPartObj>
    </w:sdtPr>
    <w:sdtEndPr/>
    <w:sdtContent>
      <w:p w:rsidR="00CA63A1" w:rsidRDefault="00CA63A1">
        <w:pP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2D14">
          <w:rPr>
            <w:noProof/>
          </w:rPr>
          <w:t>2</w:t>
        </w:r>
        <w:r>
          <w:fldChar w:fldCharType="end"/>
        </w:r>
      </w:p>
    </w:sdtContent>
  </w:sdt>
  <w:p w:rsidR="00CA63A1" w:rsidRDefault="00CA63A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011F" w:rsidRDefault="00C2011F">
      <w:r>
        <w:separator/>
      </w:r>
    </w:p>
  </w:footnote>
  <w:footnote w:type="continuationSeparator" w:id="0">
    <w:p w:rsidR="00C2011F" w:rsidRDefault="00C201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709D" w:rsidRDefault="0071709D" w:rsidP="00156AA1">
    <w:pPr>
      <w:pStyle w:val="af0"/>
      <w:framePr w:wrap="around" w:vAnchor="text" w:hAnchor="margin" w:xAlign="center" w:y="1"/>
      <w:rPr>
        <w:rStyle w:val="ad"/>
        <w:rFonts w:eastAsiaTheme="majorEastAsia"/>
      </w:rPr>
    </w:pPr>
    <w:r>
      <w:rPr>
        <w:rStyle w:val="ad"/>
        <w:rFonts w:eastAsiaTheme="majorEastAsia"/>
      </w:rPr>
      <w:fldChar w:fldCharType="begin"/>
    </w:r>
    <w:r>
      <w:rPr>
        <w:rStyle w:val="ad"/>
        <w:rFonts w:eastAsiaTheme="majorEastAsia"/>
      </w:rPr>
      <w:instrText xml:space="preserve">PAGE  </w:instrText>
    </w:r>
    <w:r>
      <w:rPr>
        <w:rStyle w:val="ad"/>
        <w:rFonts w:eastAsiaTheme="majorEastAsia"/>
      </w:rPr>
      <w:fldChar w:fldCharType="end"/>
    </w:r>
  </w:p>
  <w:p w:rsidR="0071709D" w:rsidRDefault="0071709D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8"/>
    <w:multiLevelType w:val="multilevel"/>
    <w:tmpl w:val="98928374"/>
    <w:name w:val="WW8Num4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color w:val="auto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94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16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0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6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05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0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04" w:hanging="1800"/>
      </w:pPr>
      <w:rPr>
        <w:rFonts w:hint="default"/>
      </w:rPr>
    </w:lvl>
  </w:abstractNum>
  <w:abstractNum w:abstractNumId="1">
    <w:nsid w:val="00000429"/>
    <w:multiLevelType w:val="multilevel"/>
    <w:tmpl w:val="000008AC"/>
    <w:lvl w:ilvl="0">
      <w:numFmt w:val="bullet"/>
      <w:lvlText w:val="-"/>
      <w:lvlJc w:val="left"/>
      <w:pPr>
        <w:ind w:left="253" w:hanging="152"/>
      </w:pPr>
      <w:rPr>
        <w:rFonts w:ascii="Times New Roman" w:hAnsi="Times New Roman" w:cs="Times New Roman"/>
        <w:b w:val="0"/>
        <w:bCs w:val="0"/>
        <w:w w:val="99"/>
        <w:sz w:val="26"/>
        <w:szCs w:val="26"/>
      </w:rPr>
    </w:lvl>
    <w:lvl w:ilvl="1">
      <w:numFmt w:val="bullet"/>
      <w:lvlText w:val="•"/>
      <w:lvlJc w:val="left"/>
      <w:pPr>
        <w:ind w:left="1127" w:hanging="152"/>
      </w:pPr>
    </w:lvl>
    <w:lvl w:ilvl="2">
      <w:numFmt w:val="bullet"/>
      <w:lvlText w:val="•"/>
      <w:lvlJc w:val="left"/>
      <w:pPr>
        <w:ind w:left="2001" w:hanging="152"/>
      </w:pPr>
    </w:lvl>
    <w:lvl w:ilvl="3">
      <w:numFmt w:val="bullet"/>
      <w:lvlText w:val="•"/>
      <w:lvlJc w:val="left"/>
      <w:pPr>
        <w:ind w:left="2875" w:hanging="152"/>
      </w:pPr>
    </w:lvl>
    <w:lvl w:ilvl="4">
      <w:numFmt w:val="bullet"/>
      <w:lvlText w:val="•"/>
      <w:lvlJc w:val="left"/>
      <w:pPr>
        <w:ind w:left="3749" w:hanging="152"/>
      </w:pPr>
    </w:lvl>
    <w:lvl w:ilvl="5">
      <w:numFmt w:val="bullet"/>
      <w:lvlText w:val="•"/>
      <w:lvlJc w:val="left"/>
      <w:pPr>
        <w:ind w:left="4623" w:hanging="152"/>
      </w:pPr>
    </w:lvl>
    <w:lvl w:ilvl="6">
      <w:numFmt w:val="bullet"/>
      <w:lvlText w:val="•"/>
      <w:lvlJc w:val="left"/>
      <w:pPr>
        <w:ind w:left="5498" w:hanging="152"/>
      </w:pPr>
    </w:lvl>
    <w:lvl w:ilvl="7">
      <w:numFmt w:val="bullet"/>
      <w:lvlText w:val="•"/>
      <w:lvlJc w:val="left"/>
      <w:pPr>
        <w:ind w:left="6372" w:hanging="152"/>
      </w:pPr>
    </w:lvl>
    <w:lvl w:ilvl="8">
      <w:numFmt w:val="bullet"/>
      <w:lvlText w:val="•"/>
      <w:lvlJc w:val="left"/>
      <w:pPr>
        <w:ind w:left="7246" w:hanging="152"/>
      </w:pPr>
    </w:lvl>
  </w:abstractNum>
  <w:abstractNum w:abstractNumId="2">
    <w:nsid w:val="0000042A"/>
    <w:multiLevelType w:val="multilevel"/>
    <w:tmpl w:val="000008AD"/>
    <w:lvl w:ilvl="0">
      <w:numFmt w:val="bullet"/>
      <w:lvlText w:val=""/>
      <w:lvlJc w:val="left"/>
      <w:pPr>
        <w:ind w:left="1518" w:hanging="564"/>
      </w:pPr>
      <w:rPr>
        <w:rFonts w:ascii="Symbol" w:hAnsi="Symbol" w:cs="Symbol"/>
        <w:b w:val="0"/>
        <w:bCs w:val="0"/>
        <w:w w:val="99"/>
        <w:sz w:val="26"/>
        <w:szCs w:val="26"/>
      </w:rPr>
    </w:lvl>
    <w:lvl w:ilvl="1">
      <w:numFmt w:val="bullet"/>
      <w:lvlText w:val="•"/>
      <w:lvlJc w:val="left"/>
      <w:pPr>
        <w:ind w:left="2350" w:hanging="564"/>
      </w:pPr>
    </w:lvl>
    <w:lvl w:ilvl="2">
      <w:numFmt w:val="bullet"/>
      <w:lvlText w:val="•"/>
      <w:lvlJc w:val="left"/>
      <w:pPr>
        <w:ind w:left="3183" w:hanging="564"/>
      </w:pPr>
    </w:lvl>
    <w:lvl w:ilvl="3">
      <w:numFmt w:val="bullet"/>
      <w:lvlText w:val="•"/>
      <w:lvlJc w:val="left"/>
      <w:pPr>
        <w:ind w:left="4016" w:hanging="564"/>
      </w:pPr>
    </w:lvl>
    <w:lvl w:ilvl="4">
      <w:numFmt w:val="bullet"/>
      <w:lvlText w:val="•"/>
      <w:lvlJc w:val="left"/>
      <w:pPr>
        <w:ind w:left="4849" w:hanging="564"/>
      </w:pPr>
    </w:lvl>
    <w:lvl w:ilvl="5">
      <w:numFmt w:val="bullet"/>
      <w:lvlText w:val="•"/>
      <w:lvlJc w:val="left"/>
      <w:pPr>
        <w:ind w:left="5682" w:hanging="564"/>
      </w:pPr>
    </w:lvl>
    <w:lvl w:ilvl="6">
      <w:numFmt w:val="bullet"/>
      <w:lvlText w:val="•"/>
      <w:lvlJc w:val="left"/>
      <w:pPr>
        <w:ind w:left="6515" w:hanging="564"/>
      </w:pPr>
    </w:lvl>
    <w:lvl w:ilvl="7">
      <w:numFmt w:val="bullet"/>
      <w:lvlText w:val="•"/>
      <w:lvlJc w:val="left"/>
      <w:pPr>
        <w:ind w:left="7347" w:hanging="564"/>
      </w:pPr>
    </w:lvl>
    <w:lvl w:ilvl="8">
      <w:numFmt w:val="bullet"/>
      <w:lvlText w:val="•"/>
      <w:lvlJc w:val="left"/>
      <w:pPr>
        <w:ind w:left="8180" w:hanging="564"/>
      </w:pPr>
    </w:lvl>
  </w:abstractNum>
  <w:abstractNum w:abstractNumId="3">
    <w:nsid w:val="00000433"/>
    <w:multiLevelType w:val="multilevel"/>
    <w:tmpl w:val="000008B6"/>
    <w:lvl w:ilvl="0">
      <w:numFmt w:val="bullet"/>
      <w:lvlText w:val=""/>
      <w:lvlJc w:val="left"/>
      <w:pPr>
        <w:ind w:left="102" w:hanging="564"/>
      </w:pPr>
      <w:rPr>
        <w:rFonts w:ascii="Symbol" w:hAnsi="Symbol" w:cs="Symbol"/>
        <w:b w:val="0"/>
        <w:bCs w:val="0"/>
        <w:w w:val="99"/>
        <w:sz w:val="26"/>
        <w:szCs w:val="26"/>
      </w:rPr>
    </w:lvl>
    <w:lvl w:ilvl="1">
      <w:numFmt w:val="bullet"/>
      <w:lvlText w:val="•"/>
      <w:lvlJc w:val="left"/>
      <w:pPr>
        <w:ind w:left="1076" w:hanging="564"/>
      </w:pPr>
    </w:lvl>
    <w:lvl w:ilvl="2">
      <w:numFmt w:val="bullet"/>
      <w:lvlText w:val="•"/>
      <w:lvlJc w:val="left"/>
      <w:pPr>
        <w:ind w:left="2050" w:hanging="564"/>
      </w:pPr>
    </w:lvl>
    <w:lvl w:ilvl="3">
      <w:numFmt w:val="bullet"/>
      <w:lvlText w:val="•"/>
      <w:lvlJc w:val="left"/>
      <w:pPr>
        <w:ind w:left="3025" w:hanging="564"/>
      </w:pPr>
    </w:lvl>
    <w:lvl w:ilvl="4">
      <w:numFmt w:val="bullet"/>
      <w:lvlText w:val="•"/>
      <w:lvlJc w:val="left"/>
      <w:pPr>
        <w:ind w:left="3999" w:hanging="564"/>
      </w:pPr>
    </w:lvl>
    <w:lvl w:ilvl="5">
      <w:numFmt w:val="bullet"/>
      <w:lvlText w:val="•"/>
      <w:lvlJc w:val="left"/>
      <w:pPr>
        <w:ind w:left="4974" w:hanging="564"/>
      </w:pPr>
    </w:lvl>
    <w:lvl w:ilvl="6">
      <w:numFmt w:val="bullet"/>
      <w:lvlText w:val="•"/>
      <w:lvlJc w:val="left"/>
      <w:pPr>
        <w:ind w:left="5948" w:hanging="564"/>
      </w:pPr>
    </w:lvl>
    <w:lvl w:ilvl="7">
      <w:numFmt w:val="bullet"/>
      <w:lvlText w:val="•"/>
      <w:lvlJc w:val="left"/>
      <w:pPr>
        <w:ind w:left="6923" w:hanging="564"/>
      </w:pPr>
    </w:lvl>
    <w:lvl w:ilvl="8">
      <w:numFmt w:val="bullet"/>
      <w:lvlText w:val="•"/>
      <w:lvlJc w:val="left"/>
      <w:pPr>
        <w:ind w:left="7897" w:hanging="564"/>
      </w:pPr>
    </w:lvl>
  </w:abstractNum>
  <w:abstractNum w:abstractNumId="4">
    <w:nsid w:val="188962C9"/>
    <w:multiLevelType w:val="hybridMultilevel"/>
    <w:tmpl w:val="2C60C1C0"/>
    <w:lvl w:ilvl="0" w:tplc="022EE8FA">
      <w:numFmt w:val="bullet"/>
      <w:lvlText w:val="-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A600277"/>
    <w:multiLevelType w:val="hybridMultilevel"/>
    <w:tmpl w:val="47A28FC8"/>
    <w:lvl w:ilvl="0" w:tplc="FFAE4DEE">
      <w:start w:val="1"/>
      <w:numFmt w:val="bullet"/>
      <w:lvlText w:val=""/>
      <w:lvlJc w:val="left"/>
      <w:pPr>
        <w:ind w:left="1287" w:hanging="360"/>
      </w:pPr>
      <w:rPr>
        <w:rFonts w:ascii="Symbol" w:eastAsia="Symbol" w:hAnsi="Symbol" w:hint="default"/>
        <w:w w:val="99"/>
        <w:sz w:val="26"/>
        <w:szCs w:val="26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D16060D"/>
    <w:multiLevelType w:val="multilevel"/>
    <w:tmpl w:val="A45277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1.1.4.%1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21AF7912"/>
    <w:multiLevelType w:val="hybridMultilevel"/>
    <w:tmpl w:val="E4D2F45A"/>
    <w:lvl w:ilvl="0" w:tplc="04190001">
      <w:start w:val="1"/>
      <w:numFmt w:val="bullet"/>
      <w:lvlText w:val=""/>
      <w:lvlJc w:val="left"/>
      <w:pPr>
        <w:ind w:left="220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68" w:hanging="360"/>
      </w:pPr>
      <w:rPr>
        <w:rFonts w:ascii="Wingdings" w:hAnsi="Wingdings" w:hint="default"/>
      </w:rPr>
    </w:lvl>
  </w:abstractNum>
  <w:abstractNum w:abstractNumId="8">
    <w:nsid w:val="2A1D4F25"/>
    <w:multiLevelType w:val="hybridMultilevel"/>
    <w:tmpl w:val="6C78BCD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2B144CFE"/>
    <w:multiLevelType w:val="hybridMultilevel"/>
    <w:tmpl w:val="04385B84"/>
    <w:lvl w:ilvl="0" w:tplc="C20E4E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7F60934"/>
    <w:multiLevelType w:val="hybridMultilevel"/>
    <w:tmpl w:val="67A001DC"/>
    <w:lvl w:ilvl="0" w:tplc="338A7F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854667"/>
    <w:multiLevelType w:val="multilevel"/>
    <w:tmpl w:val="3EC0A81E"/>
    <w:lvl w:ilvl="0">
      <w:start w:val="2"/>
      <w:numFmt w:val="decimal"/>
      <w:lvlText w:val="Статья %1.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auto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abstractNum w:abstractNumId="12">
    <w:nsid w:val="5CA5675D"/>
    <w:multiLevelType w:val="hybridMultilevel"/>
    <w:tmpl w:val="4E3246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9443173"/>
    <w:multiLevelType w:val="hybridMultilevel"/>
    <w:tmpl w:val="AC909F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6BE754FA"/>
    <w:multiLevelType w:val="hybridMultilevel"/>
    <w:tmpl w:val="C13E0250"/>
    <w:lvl w:ilvl="0" w:tplc="04190001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  <w:vertAlign w:val="baseline"/>
      </w:rPr>
    </w:lvl>
    <w:lvl w:ilvl="1" w:tplc="04190003">
      <w:start w:val="1"/>
      <w:numFmt w:val="bullet"/>
      <w:pStyle w:val="a"/>
      <w:lvlText w:val="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  <w:vertAlign w:val="baseline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>
    <w:nsid w:val="7A2E0E69"/>
    <w:multiLevelType w:val="hybridMultilevel"/>
    <w:tmpl w:val="118EDFF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6"/>
  </w:num>
  <w:num w:numId="3">
    <w:abstractNumId w:val="11"/>
  </w:num>
  <w:num w:numId="4">
    <w:abstractNumId w:val="15"/>
  </w:num>
  <w:num w:numId="5">
    <w:abstractNumId w:val="13"/>
  </w:num>
  <w:num w:numId="6">
    <w:abstractNumId w:val="10"/>
  </w:num>
  <w:num w:numId="7">
    <w:abstractNumId w:val="1"/>
  </w:num>
  <w:num w:numId="8">
    <w:abstractNumId w:val="9"/>
  </w:num>
  <w:num w:numId="9">
    <w:abstractNumId w:val="2"/>
  </w:num>
  <w:num w:numId="10">
    <w:abstractNumId w:val="4"/>
  </w:num>
  <w:num w:numId="11">
    <w:abstractNumId w:val="5"/>
  </w:num>
  <w:num w:numId="12">
    <w:abstractNumId w:val="3"/>
  </w:num>
  <w:num w:numId="13">
    <w:abstractNumId w:val="12"/>
  </w:num>
  <w:num w:numId="14">
    <w:abstractNumId w:val="8"/>
  </w:num>
  <w:num w:numId="15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rawingGridVerticalSpacing w:val="57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39F"/>
    <w:rsid w:val="000004E8"/>
    <w:rsid w:val="00000EA6"/>
    <w:rsid w:val="000037ED"/>
    <w:rsid w:val="00004F63"/>
    <w:rsid w:val="0000649F"/>
    <w:rsid w:val="00006F25"/>
    <w:rsid w:val="00011200"/>
    <w:rsid w:val="000124ED"/>
    <w:rsid w:val="00012DD3"/>
    <w:rsid w:val="0001553E"/>
    <w:rsid w:val="0001599F"/>
    <w:rsid w:val="000160CA"/>
    <w:rsid w:val="00016AA0"/>
    <w:rsid w:val="00016C7E"/>
    <w:rsid w:val="00017511"/>
    <w:rsid w:val="00017DF5"/>
    <w:rsid w:val="000200E3"/>
    <w:rsid w:val="000222EE"/>
    <w:rsid w:val="000222F8"/>
    <w:rsid w:val="00026C83"/>
    <w:rsid w:val="00026F95"/>
    <w:rsid w:val="00027C5E"/>
    <w:rsid w:val="000322D2"/>
    <w:rsid w:val="00032804"/>
    <w:rsid w:val="00033FCC"/>
    <w:rsid w:val="00035E14"/>
    <w:rsid w:val="00036826"/>
    <w:rsid w:val="00037315"/>
    <w:rsid w:val="00041E8D"/>
    <w:rsid w:val="00043A16"/>
    <w:rsid w:val="00043B11"/>
    <w:rsid w:val="00045BEF"/>
    <w:rsid w:val="00046277"/>
    <w:rsid w:val="0004740F"/>
    <w:rsid w:val="00050FCC"/>
    <w:rsid w:val="0005221A"/>
    <w:rsid w:val="000547F0"/>
    <w:rsid w:val="00054C07"/>
    <w:rsid w:val="00055BC6"/>
    <w:rsid w:val="00056C20"/>
    <w:rsid w:val="00057FB2"/>
    <w:rsid w:val="000605F6"/>
    <w:rsid w:val="000613A1"/>
    <w:rsid w:val="000617FB"/>
    <w:rsid w:val="000624E8"/>
    <w:rsid w:val="0006282B"/>
    <w:rsid w:val="00063118"/>
    <w:rsid w:val="00065D9B"/>
    <w:rsid w:val="00070910"/>
    <w:rsid w:val="00070D7A"/>
    <w:rsid w:val="00070DA3"/>
    <w:rsid w:val="000712AB"/>
    <w:rsid w:val="000724DE"/>
    <w:rsid w:val="0007312C"/>
    <w:rsid w:val="00073A0D"/>
    <w:rsid w:val="00074306"/>
    <w:rsid w:val="000759DF"/>
    <w:rsid w:val="00075E35"/>
    <w:rsid w:val="000762BF"/>
    <w:rsid w:val="0007645E"/>
    <w:rsid w:val="000767EC"/>
    <w:rsid w:val="000777BA"/>
    <w:rsid w:val="0008026F"/>
    <w:rsid w:val="000803DD"/>
    <w:rsid w:val="00080C73"/>
    <w:rsid w:val="00082F72"/>
    <w:rsid w:val="000833F0"/>
    <w:rsid w:val="00084271"/>
    <w:rsid w:val="00084DE8"/>
    <w:rsid w:val="00086CB0"/>
    <w:rsid w:val="00091F39"/>
    <w:rsid w:val="0009455E"/>
    <w:rsid w:val="00096B37"/>
    <w:rsid w:val="000973CE"/>
    <w:rsid w:val="000A1084"/>
    <w:rsid w:val="000A1EA5"/>
    <w:rsid w:val="000A3A62"/>
    <w:rsid w:val="000A4112"/>
    <w:rsid w:val="000A683E"/>
    <w:rsid w:val="000A7654"/>
    <w:rsid w:val="000B073B"/>
    <w:rsid w:val="000B0864"/>
    <w:rsid w:val="000B177A"/>
    <w:rsid w:val="000B1D97"/>
    <w:rsid w:val="000B246A"/>
    <w:rsid w:val="000B2A50"/>
    <w:rsid w:val="000B3993"/>
    <w:rsid w:val="000B3C88"/>
    <w:rsid w:val="000B3F40"/>
    <w:rsid w:val="000B4626"/>
    <w:rsid w:val="000B4AAF"/>
    <w:rsid w:val="000C089D"/>
    <w:rsid w:val="000C3C0B"/>
    <w:rsid w:val="000C3FC0"/>
    <w:rsid w:val="000C40AF"/>
    <w:rsid w:val="000C5A15"/>
    <w:rsid w:val="000C5B55"/>
    <w:rsid w:val="000C6CD8"/>
    <w:rsid w:val="000D0006"/>
    <w:rsid w:val="000D02A7"/>
    <w:rsid w:val="000D060C"/>
    <w:rsid w:val="000D0DD4"/>
    <w:rsid w:val="000D2902"/>
    <w:rsid w:val="000D2956"/>
    <w:rsid w:val="000D2C10"/>
    <w:rsid w:val="000E24E6"/>
    <w:rsid w:val="000E4DF7"/>
    <w:rsid w:val="000E511D"/>
    <w:rsid w:val="000E5306"/>
    <w:rsid w:val="000E6046"/>
    <w:rsid w:val="000E6308"/>
    <w:rsid w:val="000E7BC4"/>
    <w:rsid w:val="000F14A6"/>
    <w:rsid w:val="000F2332"/>
    <w:rsid w:val="000F7E0A"/>
    <w:rsid w:val="001000D2"/>
    <w:rsid w:val="001001BA"/>
    <w:rsid w:val="00101A5A"/>
    <w:rsid w:val="00107270"/>
    <w:rsid w:val="001075B9"/>
    <w:rsid w:val="00110BA9"/>
    <w:rsid w:val="00110DF2"/>
    <w:rsid w:val="00111318"/>
    <w:rsid w:val="00111FD2"/>
    <w:rsid w:val="00112659"/>
    <w:rsid w:val="001157A7"/>
    <w:rsid w:val="0011613F"/>
    <w:rsid w:val="00120CA5"/>
    <w:rsid w:val="001218F4"/>
    <w:rsid w:val="00123C27"/>
    <w:rsid w:val="0012465F"/>
    <w:rsid w:val="00125089"/>
    <w:rsid w:val="00125D55"/>
    <w:rsid w:val="00127DD6"/>
    <w:rsid w:val="00130886"/>
    <w:rsid w:val="001308DE"/>
    <w:rsid w:val="00132034"/>
    <w:rsid w:val="00132415"/>
    <w:rsid w:val="00132FA0"/>
    <w:rsid w:val="0013555A"/>
    <w:rsid w:val="00135819"/>
    <w:rsid w:val="00136112"/>
    <w:rsid w:val="00136248"/>
    <w:rsid w:val="001367FE"/>
    <w:rsid w:val="00136FE9"/>
    <w:rsid w:val="00140523"/>
    <w:rsid w:val="00140AA0"/>
    <w:rsid w:val="00140F87"/>
    <w:rsid w:val="00143EF6"/>
    <w:rsid w:val="0014455B"/>
    <w:rsid w:val="001533DD"/>
    <w:rsid w:val="00153C7B"/>
    <w:rsid w:val="0015568B"/>
    <w:rsid w:val="00157DFC"/>
    <w:rsid w:val="001606BD"/>
    <w:rsid w:val="00162AA0"/>
    <w:rsid w:val="001631B6"/>
    <w:rsid w:val="001633E8"/>
    <w:rsid w:val="0016451B"/>
    <w:rsid w:val="001652C2"/>
    <w:rsid w:val="001657E7"/>
    <w:rsid w:val="00166E87"/>
    <w:rsid w:val="00167197"/>
    <w:rsid w:val="00167328"/>
    <w:rsid w:val="00167ECE"/>
    <w:rsid w:val="00170354"/>
    <w:rsid w:val="001710C8"/>
    <w:rsid w:val="001717AF"/>
    <w:rsid w:val="00173DA1"/>
    <w:rsid w:val="00174F68"/>
    <w:rsid w:val="00175034"/>
    <w:rsid w:val="00175A23"/>
    <w:rsid w:val="00176A70"/>
    <w:rsid w:val="00177AA7"/>
    <w:rsid w:val="00180D48"/>
    <w:rsid w:val="00181088"/>
    <w:rsid w:val="001819F3"/>
    <w:rsid w:val="00186D97"/>
    <w:rsid w:val="00191F9F"/>
    <w:rsid w:val="00192B36"/>
    <w:rsid w:val="00192E13"/>
    <w:rsid w:val="00193104"/>
    <w:rsid w:val="00193DCE"/>
    <w:rsid w:val="00194349"/>
    <w:rsid w:val="00194596"/>
    <w:rsid w:val="00194875"/>
    <w:rsid w:val="00195227"/>
    <w:rsid w:val="00195985"/>
    <w:rsid w:val="00197109"/>
    <w:rsid w:val="001A08BD"/>
    <w:rsid w:val="001A2F30"/>
    <w:rsid w:val="001A3EF4"/>
    <w:rsid w:val="001A4425"/>
    <w:rsid w:val="001A4A32"/>
    <w:rsid w:val="001A57E2"/>
    <w:rsid w:val="001A6B3A"/>
    <w:rsid w:val="001A6D58"/>
    <w:rsid w:val="001B05EF"/>
    <w:rsid w:val="001B37E7"/>
    <w:rsid w:val="001B626D"/>
    <w:rsid w:val="001C008D"/>
    <w:rsid w:val="001C2068"/>
    <w:rsid w:val="001C2FA6"/>
    <w:rsid w:val="001C5800"/>
    <w:rsid w:val="001C5D51"/>
    <w:rsid w:val="001C5DA7"/>
    <w:rsid w:val="001C72D7"/>
    <w:rsid w:val="001D0CB6"/>
    <w:rsid w:val="001D3719"/>
    <w:rsid w:val="001D4319"/>
    <w:rsid w:val="001D51F5"/>
    <w:rsid w:val="001D52F0"/>
    <w:rsid w:val="001D7203"/>
    <w:rsid w:val="001D7563"/>
    <w:rsid w:val="001E004B"/>
    <w:rsid w:val="001E1851"/>
    <w:rsid w:val="001E1D22"/>
    <w:rsid w:val="001E1EE3"/>
    <w:rsid w:val="001E41C6"/>
    <w:rsid w:val="001E699E"/>
    <w:rsid w:val="001F0734"/>
    <w:rsid w:val="001F0927"/>
    <w:rsid w:val="001F4F27"/>
    <w:rsid w:val="001F6C3C"/>
    <w:rsid w:val="00200A70"/>
    <w:rsid w:val="00205FA2"/>
    <w:rsid w:val="00206FD2"/>
    <w:rsid w:val="00210BF4"/>
    <w:rsid w:val="00211043"/>
    <w:rsid w:val="00211C18"/>
    <w:rsid w:val="002144E8"/>
    <w:rsid w:val="00216E63"/>
    <w:rsid w:val="00221125"/>
    <w:rsid w:val="00221CE8"/>
    <w:rsid w:val="0022301F"/>
    <w:rsid w:val="00224039"/>
    <w:rsid w:val="00224FC9"/>
    <w:rsid w:val="00226161"/>
    <w:rsid w:val="002270A0"/>
    <w:rsid w:val="0023028C"/>
    <w:rsid w:val="00230347"/>
    <w:rsid w:val="00230D18"/>
    <w:rsid w:val="002311FD"/>
    <w:rsid w:val="00231586"/>
    <w:rsid w:val="00232680"/>
    <w:rsid w:val="00232D1B"/>
    <w:rsid w:val="00233042"/>
    <w:rsid w:val="002333C5"/>
    <w:rsid w:val="0023460C"/>
    <w:rsid w:val="002364EC"/>
    <w:rsid w:val="00236A1E"/>
    <w:rsid w:val="002373E4"/>
    <w:rsid w:val="002403BB"/>
    <w:rsid w:val="002414B2"/>
    <w:rsid w:val="00241CBD"/>
    <w:rsid w:val="00241EB3"/>
    <w:rsid w:val="002445FA"/>
    <w:rsid w:val="00244CE2"/>
    <w:rsid w:val="00245F76"/>
    <w:rsid w:val="002462E7"/>
    <w:rsid w:val="0024713D"/>
    <w:rsid w:val="002477F6"/>
    <w:rsid w:val="00250340"/>
    <w:rsid w:val="00251511"/>
    <w:rsid w:val="0025163A"/>
    <w:rsid w:val="00251760"/>
    <w:rsid w:val="00254853"/>
    <w:rsid w:val="00256F29"/>
    <w:rsid w:val="00257FF2"/>
    <w:rsid w:val="00260479"/>
    <w:rsid w:val="00262139"/>
    <w:rsid w:val="002627BE"/>
    <w:rsid w:val="00263489"/>
    <w:rsid w:val="002637F2"/>
    <w:rsid w:val="002639CD"/>
    <w:rsid w:val="00264086"/>
    <w:rsid w:val="002641F4"/>
    <w:rsid w:val="002648B1"/>
    <w:rsid w:val="00265BEF"/>
    <w:rsid w:val="00265FD5"/>
    <w:rsid w:val="00267EAB"/>
    <w:rsid w:val="00270B05"/>
    <w:rsid w:val="0027160A"/>
    <w:rsid w:val="002734B4"/>
    <w:rsid w:val="002739FC"/>
    <w:rsid w:val="00273E99"/>
    <w:rsid w:val="00277516"/>
    <w:rsid w:val="00277CA9"/>
    <w:rsid w:val="00280FB5"/>
    <w:rsid w:val="002826E8"/>
    <w:rsid w:val="00282C2C"/>
    <w:rsid w:val="002830A2"/>
    <w:rsid w:val="00283C59"/>
    <w:rsid w:val="002849F1"/>
    <w:rsid w:val="00285A84"/>
    <w:rsid w:val="00285E22"/>
    <w:rsid w:val="00286887"/>
    <w:rsid w:val="00287B0C"/>
    <w:rsid w:val="00290255"/>
    <w:rsid w:val="00292372"/>
    <w:rsid w:val="0029537F"/>
    <w:rsid w:val="002A1BCA"/>
    <w:rsid w:val="002A2316"/>
    <w:rsid w:val="002A4E1A"/>
    <w:rsid w:val="002A51E5"/>
    <w:rsid w:val="002A6A13"/>
    <w:rsid w:val="002B1094"/>
    <w:rsid w:val="002B1EBC"/>
    <w:rsid w:val="002B2817"/>
    <w:rsid w:val="002B3691"/>
    <w:rsid w:val="002B704F"/>
    <w:rsid w:val="002B7250"/>
    <w:rsid w:val="002C02F4"/>
    <w:rsid w:val="002C10E9"/>
    <w:rsid w:val="002C3C64"/>
    <w:rsid w:val="002C428F"/>
    <w:rsid w:val="002C47F3"/>
    <w:rsid w:val="002D1E1A"/>
    <w:rsid w:val="002D2E3A"/>
    <w:rsid w:val="002D5DB5"/>
    <w:rsid w:val="002E0251"/>
    <w:rsid w:val="002E04C2"/>
    <w:rsid w:val="002E0D69"/>
    <w:rsid w:val="002E1534"/>
    <w:rsid w:val="002E173F"/>
    <w:rsid w:val="002E1DC7"/>
    <w:rsid w:val="002E3A2D"/>
    <w:rsid w:val="002E630A"/>
    <w:rsid w:val="002E7E0C"/>
    <w:rsid w:val="002F04B9"/>
    <w:rsid w:val="002F1926"/>
    <w:rsid w:val="002F208F"/>
    <w:rsid w:val="002F53A0"/>
    <w:rsid w:val="002F552D"/>
    <w:rsid w:val="002F56B1"/>
    <w:rsid w:val="002F5CC4"/>
    <w:rsid w:val="002F5DCB"/>
    <w:rsid w:val="00300792"/>
    <w:rsid w:val="00302AAE"/>
    <w:rsid w:val="00302C55"/>
    <w:rsid w:val="00304A3D"/>
    <w:rsid w:val="00305CFB"/>
    <w:rsid w:val="00305F03"/>
    <w:rsid w:val="00306751"/>
    <w:rsid w:val="00307C5F"/>
    <w:rsid w:val="00310182"/>
    <w:rsid w:val="00310C7D"/>
    <w:rsid w:val="00313597"/>
    <w:rsid w:val="0031384B"/>
    <w:rsid w:val="0031458A"/>
    <w:rsid w:val="003153C4"/>
    <w:rsid w:val="003154D0"/>
    <w:rsid w:val="00315DFC"/>
    <w:rsid w:val="00316168"/>
    <w:rsid w:val="00316F77"/>
    <w:rsid w:val="0031795D"/>
    <w:rsid w:val="003202C8"/>
    <w:rsid w:val="003212C5"/>
    <w:rsid w:val="0032151C"/>
    <w:rsid w:val="0032281A"/>
    <w:rsid w:val="00322E0C"/>
    <w:rsid w:val="00324EF4"/>
    <w:rsid w:val="00325A5C"/>
    <w:rsid w:val="00326ED3"/>
    <w:rsid w:val="0033025B"/>
    <w:rsid w:val="00330CE7"/>
    <w:rsid w:val="00330D74"/>
    <w:rsid w:val="00330DC9"/>
    <w:rsid w:val="00332AE1"/>
    <w:rsid w:val="00333642"/>
    <w:rsid w:val="0033364C"/>
    <w:rsid w:val="00333DD4"/>
    <w:rsid w:val="00334AD4"/>
    <w:rsid w:val="00335FF5"/>
    <w:rsid w:val="0033644F"/>
    <w:rsid w:val="00336578"/>
    <w:rsid w:val="003369C2"/>
    <w:rsid w:val="00341CEA"/>
    <w:rsid w:val="003427F2"/>
    <w:rsid w:val="003430C8"/>
    <w:rsid w:val="003430FB"/>
    <w:rsid w:val="003457DC"/>
    <w:rsid w:val="00346145"/>
    <w:rsid w:val="0034673F"/>
    <w:rsid w:val="003468D3"/>
    <w:rsid w:val="00346946"/>
    <w:rsid w:val="00350447"/>
    <w:rsid w:val="0035111B"/>
    <w:rsid w:val="00351B52"/>
    <w:rsid w:val="003540FF"/>
    <w:rsid w:val="0035440A"/>
    <w:rsid w:val="00355DCF"/>
    <w:rsid w:val="00356DFD"/>
    <w:rsid w:val="003600E6"/>
    <w:rsid w:val="00360298"/>
    <w:rsid w:val="0036250A"/>
    <w:rsid w:val="0036266E"/>
    <w:rsid w:val="00364A47"/>
    <w:rsid w:val="00367C10"/>
    <w:rsid w:val="00371746"/>
    <w:rsid w:val="003718EB"/>
    <w:rsid w:val="00372641"/>
    <w:rsid w:val="003770E6"/>
    <w:rsid w:val="00380848"/>
    <w:rsid w:val="003822D1"/>
    <w:rsid w:val="00382783"/>
    <w:rsid w:val="00382D02"/>
    <w:rsid w:val="003834DF"/>
    <w:rsid w:val="00383AC3"/>
    <w:rsid w:val="00383F94"/>
    <w:rsid w:val="00384DA3"/>
    <w:rsid w:val="00386A17"/>
    <w:rsid w:val="00390E0D"/>
    <w:rsid w:val="00391795"/>
    <w:rsid w:val="00393DC6"/>
    <w:rsid w:val="00397104"/>
    <w:rsid w:val="003A0875"/>
    <w:rsid w:val="003A0A9E"/>
    <w:rsid w:val="003A0BB7"/>
    <w:rsid w:val="003A11AC"/>
    <w:rsid w:val="003A14F8"/>
    <w:rsid w:val="003A284D"/>
    <w:rsid w:val="003A2BD8"/>
    <w:rsid w:val="003A2EB6"/>
    <w:rsid w:val="003A3D51"/>
    <w:rsid w:val="003A534D"/>
    <w:rsid w:val="003A6192"/>
    <w:rsid w:val="003B1118"/>
    <w:rsid w:val="003B352D"/>
    <w:rsid w:val="003B3EE9"/>
    <w:rsid w:val="003B4AA8"/>
    <w:rsid w:val="003B4FCB"/>
    <w:rsid w:val="003B5AAA"/>
    <w:rsid w:val="003B78C5"/>
    <w:rsid w:val="003C25AB"/>
    <w:rsid w:val="003C272F"/>
    <w:rsid w:val="003C2AAD"/>
    <w:rsid w:val="003C3B8A"/>
    <w:rsid w:val="003C4B80"/>
    <w:rsid w:val="003C5D0C"/>
    <w:rsid w:val="003D1921"/>
    <w:rsid w:val="003D1F76"/>
    <w:rsid w:val="003D4E14"/>
    <w:rsid w:val="003D6231"/>
    <w:rsid w:val="003D665F"/>
    <w:rsid w:val="003E2ACE"/>
    <w:rsid w:val="003E41A4"/>
    <w:rsid w:val="003E48DA"/>
    <w:rsid w:val="003E4957"/>
    <w:rsid w:val="003E5B18"/>
    <w:rsid w:val="003E6118"/>
    <w:rsid w:val="003E6F74"/>
    <w:rsid w:val="003F06B6"/>
    <w:rsid w:val="003F0E8F"/>
    <w:rsid w:val="003F0FDA"/>
    <w:rsid w:val="003F10E7"/>
    <w:rsid w:val="003F156C"/>
    <w:rsid w:val="003F4A85"/>
    <w:rsid w:val="003F51BD"/>
    <w:rsid w:val="003F62AE"/>
    <w:rsid w:val="00401580"/>
    <w:rsid w:val="00402A2D"/>
    <w:rsid w:val="00403149"/>
    <w:rsid w:val="0040401B"/>
    <w:rsid w:val="00404780"/>
    <w:rsid w:val="004053DB"/>
    <w:rsid w:val="00405CEF"/>
    <w:rsid w:val="0040620F"/>
    <w:rsid w:val="004106A8"/>
    <w:rsid w:val="004106DA"/>
    <w:rsid w:val="00410822"/>
    <w:rsid w:val="0041231B"/>
    <w:rsid w:val="004131D2"/>
    <w:rsid w:val="00414BFF"/>
    <w:rsid w:val="004210BB"/>
    <w:rsid w:val="004215F9"/>
    <w:rsid w:val="0042333C"/>
    <w:rsid w:val="00424BB4"/>
    <w:rsid w:val="00425AC3"/>
    <w:rsid w:val="00425FC6"/>
    <w:rsid w:val="00426E00"/>
    <w:rsid w:val="00427948"/>
    <w:rsid w:val="00427E4A"/>
    <w:rsid w:val="00432911"/>
    <w:rsid w:val="004346A4"/>
    <w:rsid w:val="004346BD"/>
    <w:rsid w:val="00434702"/>
    <w:rsid w:val="00435B47"/>
    <w:rsid w:val="004369F0"/>
    <w:rsid w:val="0043720D"/>
    <w:rsid w:val="00437E67"/>
    <w:rsid w:val="004419DD"/>
    <w:rsid w:val="00442CB7"/>
    <w:rsid w:val="00443E53"/>
    <w:rsid w:val="00444104"/>
    <w:rsid w:val="00445173"/>
    <w:rsid w:val="004459D6"/>
    <w:rsid w:val="00445ED3"/>
    <w:rsid w:val="00445FB0"/>
    <w:rsid w:val="00446009"/>
    <w:rsid w:val="004466F4"/>
    <w:rsid w:val="00446EAD"/>
    <w:rsid w:val="00447693"/>
    <w:rsid w:val="00451510"/>
    <w:rsid w:val="00452AD1"/>
    <w:rsid w:val="00453BB5"/>
    <w:rsid w:val="004546A8"/>
    <w:rsid w:val="004563FD"/>
    <w:rsid w:val="00460EFF"/>
    <w:rsid w:val="004611EB"/>
    <w:rsid w:val="00461F46"/>
    <w:rsid w:val="004627FE"/>
    <w:rsid w:val="00464029"/>
    <w:rsid w:val="00464549"/>
    <w:rsid w:val="004658B1"/>
    <w:rsid w:val="004708EC"/>
    <w:rsid w:val="004753E1"/>
    <w:rsid w:val="00476503"/>
    <w:rsid w:val="004777B8"/>
    <w:rsid w:val="00481F4A"/>
    <w:rsid w:val="00483001"/>
    <w:rsid w:val="004831FF"/>
    <w:rsid w:val="00483DE2"/>
    <w:rsid w:val="00484CBD"/>
    <w:rsid w:val="00487B94"/>
    <w:rsid w:val="00490395"/>
    <w:rsid w:val="0049079E"/>
    <w:rsid w:val="00491AA0"/>
    <w:rsid w:val="0049237C"/>
    <w:rsid w:val="00493297"/>
    <w:rsid w:val="00493854"/>
    <w:rsid w:val="00496E61"/>
    <w:rsid w:val="004A08B9"/>
    <w:rsid w:val="004A1C30"/>
    <w:rsid w:val="004A2479"/>
    <w:rsid w:val="004A29D8"/>
    <w:rsid w:val="004A3710"/>
    <w:rsid w:val="004A4BCB"/>
    <w:rsid w:val="004A4D45"/>
    <w:rsid w:val="004A4EED"/>
    <w:rsid w:val="004A5E2A"/>
    <w:rsid w:val="004B2281"/>
    <w:rsid w:val="004B396C"/>
    <w:rsid w:val="004B5068"/>
    <w:rsid w:val="004B6045"/>
    <w:rsid w:val="004B74E5"/>
    <w:rsid w:val="004C0ABA"/>
    <w:rsid w:val="004C1FAD"/>
    <w:rsid w:val="004C4938"/>
    <w:rsid w:val="004C50F3"/>
    <w:rsid w:val="004C5911"/>
    <w:rsid w:val="004C5D0D"/>
    <w:rsid w:val="004C5F90"/>
    <w:rsid w:val="004C6F43"/>
    <w:rsid w:val="004C73D7"/>
    <w:rsid w:val="004C7B6C"/>
    <w:rsid w:val="004D0726"/>
    <w:rsid w:val="004D13D1"/>
    <w:rsid w:val="004D3650"/>
    <w:rsid w:val="004D49EF"/>
    <w:rsid w:val="004D5F15"/>
    <w:rsid w:val="004D690A"/>
    <w:rsid w:val="004D6B8A"/>
    <w:rsid w:val="004D7A75"/>
    <w:rsid w:val="004E1730"/>
    <w:rsid w:val="004E2E27"/>
    <w:rsid w:val="004E442D"/>
    <w:rsid w:val="004E5201"/>
    <w:rsid w:val="004E56A8"/>
    <w:rsid w:val="004E5A10"/>
    <w:rsid w:val="004E7021"/>
    <w:rsid w:val="004E7799"/>
    <w:rsid w:val="004F1BF7"/>
    <w:rsid w:val="004F551C"/>
    <w:rsid w:val="004F565A"/>
    <w:rsid w:val="004F581D"/>
    <w:rsid w:val="0050020F"/>
    <w:rsid w:val="00502246"/>
    <w:rsid w:val="00502846"/>
    <w:rsid w:val="00503999"/>
    <w:rsid w:val="00503E61"/>
    <w:rsid w:val="0050516B"/>
    <w:rsid w:val="005066E7"/>
    <w:rsid w:val="00506911"/>
    <w:rsid w:val="00506B10"/>
    <w:rsid w:val="00511DF2"/>
    <w:rsid w:val="00511FDE"/>
    <w:rsid w:val="00513130"/>
    <w:rsid w:val="0051436F"/>
    <w:rsid w:val="0051507A"/>
    <w:rsid w:val="0051600E"/>
    <w:rsid w:val="0051623A"/>
    <w:rsid w:val="005169D9"/>
    <w:rsid w:val="00516F6B"/>
    <w:rsid w:val="00520E6F"/>
    <w:rsid w:val="00521679"/>
    <w:rsid w:val="00524190"/>
    <w:rsid w:val="00525AA3"/>
    <w:rsid w:val="00526AD3"/>
    <w:rsid w:val="00527EE5"/>
    <w:rsid w:val="00530A74"/>
    <w:rsid w:val="00531402"/>
    <w:rsid w:val="005314E9"/>
    <w:rsid w:val="00532310"/>
    <w:rsid w:val="00532CB1"/>
    <w:rsid w:val="005337FC"/>
    <w:rsid w:val="00533A6E"/>
    <w:rsid w:val="00533E71"/>
    <w:rsid w:val="005341D4"/>
    <w:rsid w:val="005342B8"/>
    <w:rsid w:val="005348E3"/>
    <w:rsid w:val="0053599E"/>
    <w:rsid w:val="005376BA"/>
    <w:rsid w:val="0054113A"/>
    <w:rsid w:val="00542B93"/>
    <w:rsid w:val="00545F2D"/>
    <w:rsid w:val="00545F3C"/>
    <w:rsid w:val="00550359"/>
    <w:rsid w:val="00550A87"/>
    <w:rsid w:val="0055119A"/>
    <w:rsid w:val="00551212"/>
    <w:rsid w:val="00552D71"/>
    <w:rsid w:val="00553521"/>
    <w:rsid w:val="00553B2B"/>
    <w:rsid w:val="00553D08"/>
    <w:rsid w:val="0055522F"/>
    <w:rsid w:val="00555262"/>
    <w:rsid w:val="00561471"/>
    <w:rsid w:val="00561502"/>
    <w:rsid w:val="00562C22"/>
    <w:rsid w:val="00562EA4"/>
    <w:rsid w:val="00563132"/>
    <w:rsid w:val="00563D42"/>
    <w:rsid w:val="00564105"/>
    <w:rsid w:val="00565E05"/>
    <w:rsid w:val="0056606F"/>
    <w:rsid w:val="00566F54"/>
    <w:rsid w:val="005673F9"/>
    <w:rsid w:val="0056797F"/>
    <w:rsid w:val="00567E87"/>
    <w:rsid w:val="00570462"/>
    <w:rsid w:val="005714DA"/>
    <w:rsid w:val="00576DE1"/>
    <w:rsid w:val="00576EE6"/>
    <w:rsid w:val="0057702F"/>
    <w:rsid w:val="005824B7"/>
    <w:rsid w:val="0058330C"/>
    <w:rsid w:val="0058377A"/>
    <w:rsid w:val="00584721"/>
    <w:rsid w:val="00585BDC"/>
    <w:rsid w:val="00587F64"/>
    <w:rsid w:val="00590F19"/>
    <w:rsid w:val="005925A2"/>
    <w:rsid w:val="005940E6"/>
    <w:rsid w:val="005950E8"/>
    <w:rsid w:val="00596097"/>
    <w:rsid w:val="005974D7"/>
    <w:rsid w:val="005A2B9D"/>
    <w:rsid w:val="005A3214"/>
    <w:rsid w:val="005A3C63"/>
    <w:rsid w:val="005A5199"/>
    <w:rsid w:val="005B2054"/>
    <w:rsid w:val="005B2FA3"/>
    <w:rsid w:val="005B3069"/>
    <w:rsid w:val="005B3A9F"/>
    <w:rsid w:val="005B6446"/>
    <w:rsid w:val="005B6EA5"/>
    <w:rsid w:val="005B72DB"/>
    <w:rsid w:val="005B7C01"/>
    <w:rsid w:val="005C0850"/>
    <w:rsid w:val="005C1874"/>
    <w:rsid w:val="005C1BCB"/>
    <w:rsid w:val="005C44B1"/>
    <w:rsid w:val="005C4A05"/>
    <w:rsid w:val="005C5905"/>
    <w:rsid w:val="005C6CA1"/>
    <w:rsid w:val="005C76B5"/>
    <w:rsid w:val="005D1CC3"/>
    <w:rsid w:val="005D24D2"/>
    <w:rsid w:val="005D49E4"/>
    <w:rsid w:val="005D5614"/>
    <w:rsid w:val="005E13C4"/>
    <w:rsid w:val="005E189A"/>
    <w:rsid w:val="005E1B00"/>
    <w:rsid w:val="005E1FCB"/>
    <w:rsid w:val="005E20F8"/>
    <w:rsid w:val="005E224B"/>
    <w:rsid w:val="005E39A0"/>
    <w:rsid w:val="005E3D9E"/>
    <w:rsid w:val="005F07AE"/>
    <w:rsid w:val="005F0B73"/>
    <w:rsid w:val="005F1455"/>
    <w:rsid w:val="005F2821"/>
    <w:rsid w:val="005F38E3"/>
    <w:rsid w:val="005F5532"/>
    <w:rsid w:val="005F5BD7"/>
    <w:rsid w:val="005F5C3A"/>
    <w:rsid w:val="00601168"/>
    <w:rsid w:val="00601B89"/>
    <w:rsid w:val="006023CE"/>
    <w:rsid w:val="00604AE5"/>
    <w:rsid w:val="00605657"/>
    <w:rsid w:val="00606345"/>
    <w:rsid w:val="006100CF"/>
    <w:rsid w:val="00612B4E"/>
    <w:rsid w:val="006135C6"/>
    <w:rsid w:val="00613F9D"/>
    <w:rsid w:val="006140D5"/>
    <w:rsid w:val="0061456F"/>
    <w:rsid w:val="006152A3"/>
    <w:rsid w:val="00616FD9"/>
    <w:rsid w:val="006176ED"/>
    <w:rsid w:val="00617746"/>
    <w:rsid w:val="00617EC2"/>
    <w:rsid w:val="006227D7"/>
    <w:rsid w:val="00624B6E"/>
    <w:rsid w:val="00627DA7"/>
    <w:rsid w:val="00630145"/>
    <w:rsid w:val="006303E0"/>
    <w:rsid w:val="006318E6"/>
    <w:rsid w:val="00631B29"/>
    <w:rsid w:val="00634916"/>
    <w:rsid w:val="00635117"/>
    <w:rsid w:val="0063587F"/>
    <w:rsid w:val="00635E21"/>
    <w:rsid w:val="00640ACF"/>
    <w:rsid w:val="0064132B"/>
    <w:rsid w:val="00641DF4"/>
    <w:rsid w:val="00641E46"/>
    <w:rsid w:val="00642E3A"/>
    <w:rsid w:val="00645A49"/>
    <w:rsid w:val="0064739E"/>
    <w:rsid w:val="00651465"/>
    <w:rsid w:val="00652AA9"/>
    <w:rsid w:val="00654A3B"/>
    <w:rsid w:val="0065506D"/>
    <w:rsid w:val="00655A1B"/>
    <w:rsid w:val="0065698E"/>
    <w:rsid w:val="00657198"/>
    <w:rsid w:val="0066047B"/>
    <w:rsid w:val="00660C8C"/>
    <w:rsid w:val="006636A3"/>
    <w:rsid w:val="00665414"/>
    <w:rsid w:val="00665EDD"/>
    <w:rsid w:val="006708A0"/>
    <w:rsid w:val="00671B30"/>
    <w:rsid w:val="00673EE8"/>
    <w:rsid w:val="00675B9C"/>
    <w:rsid w:val="00676A8F"/>
    <w:rsid w:val="00681320"/>
    <w:rsid w:val="00682669"/>
    <w:rsid w:val="00682EDE"/>
    <w:rsid w:val="00684171"/>
    <w:rsid w:val="006864E9"/>
    <w:rsid w:val="006868FB"/>
    <w:rsid w:val="00687FEA"/>
    <w:rsid w:val="00690EFA"/>
    <w:rsid w:val="00692A9E"/>
    <w:rsid w:val="00693F15"/>
    <w:rsid w:val="00694C82"/>
    <w:rsid w:val="0069606E"/>
    <w:rsid w:val="00696085"/>
    <w:rsid w:val="006A089E"/>
    <w:rsid w:val="006A16E3"/>
    <w:rsid w:val="006A2B93"/>
    <w:rsid w:val="006A3D71"/>
    <w:rsid w:val="006A3FF6"/>
    <w:rsid w:val="006A4FBB"/>
    <w:rsid w:val="006A56C8"/>
    <w:rsid w:val="006A56F6"/>
    <w:rsid w:val="006A57D7"/>
    <w:rsid w:val="006A7624"/>
    <w:rsid w:val="006B0B36"/>
    <w:rsid w:val="006B1050"/>
    <w:rsid w:val="006B1AAC"/>
    <w:rsid w:val="006B2601"/>
    <w:rsid w:val="006B3FB3"/>
    <w:rsid w:val="006B5BA9"/>
    <w:rsid w:val="006B6D70"/>
    <w:rsid w:val="006B70DE"/>
    <w:rsid w:val="006C0579"/>
    <w:rsid w:val="006C252C"/>
    <w:rsid w:val="006C29B7"/>
    <w:rsid w:val="006C48C6"/>
    <w:rsid w:val="006C4AFD"/>
    <w:rsid w:val="006C6375"/>
    <w:rsid w:val="006C7902"/>
    <w:rsid w:val="006D0FF4"/>
    <w:rsid w:val="006D1ED9"/>
    <w:rsid w:val="006D303C"/>
    <w:rsid w:val="006D3074"/>
    <w:rsid w:val="006D38B7"/>
    <w:rsid w:val="006D58F5"/>
    <w:rsid w:val="006D6A34"/>
    <w:rsid w:val="006E0421"/>
    <w:rsid w:val="006E0A1B"/>
    <w:rsid w:val="006E181B"/>
    <w:rsid w:val="006E2851"/>
    <w:rsid w:val="006E4A2F"/>
    <w:rsid w:val="006E4A99"/>
    <w:rsid w:val="006E4AB6"/>
    <w:rsid w:val="006E54DF"/>
    <w:rsid w:val="006E5AF2"/>
    <w:rsid w:val="006F1B9D"/>
    <w:rsid w:val="006F289A"/>
    <w:rsid w:val="006F2B95"/>
    <w:rsid w:val="006F31B3"/>
    <w:rsid w:val="006F3752"/>
    <w:rsid w:val="006F3A1B"/>
    <w:rsid w:val="006F5E4A"/>
    <w:rsid w:val="006F64BC"/>
    <w:rsid w:val="00701AAC"/>
    <w:rsid w:val="00705F0E"/>
    <w:rsid w:val="00707A1D"/>
    <w:rsid w:val="00710833"/>
    <w:rsid w:val="007120C2"/>
    <w:rsid w:val="007128B2"/>
    <w:rsid w:val="00712B16"/>
    <w:rsid w:val="00714242"/>
    <w:rsid w:val="0071488C"/>
    <w:rsid w:val="00715694"/>
    <w:rsid w:val="007157BE"/>
    <w:rsid w:val="0071709D"/>
    <w:rsid w:val="00717DA0"/>
    <w:rsid w:val="0072112A"/>
    <w:rsid w:val="0072376D"/>
    <w:rsid w:val="00724B89"/>
    <w:rsid w:val="00726457"/>
    <w:rsid w:val="00726C92"/>
    <w:rsid w:val="007272B4"/>
    <w:rsid w:val="007304E1"/>
    <w:rsid w:val="00730A8D"/>
    <w:rsid w:val="00730CC2"/>
    <w:rsid w:val="00731FEB"/>
    <w:rsid w:val="007324FD"/>
    <w:rsid w:val="0073317B"/>
    <w:rsid w:val="007334AE"/>
    <w:rsid w:val="007356B8"/>
    <w:rsid w:val="00736082"/>
    <w:rsid w:val="00737567"/>
    <w:rsid w:val="00740265"/>
    <w:rsid w:val="00743BE4"/>
    <w:rsid w:val="00745B35"/>
    <w:rsid w:val="00745F5A"/>
    <w:rsid w:val="0074664E"/>
    <w:rsid w:val="007466D5"/>
    <w:rsid w:val="00747374"/>
    <w:rsid w:val="00747EDD"/>
    <w:rsid w:val="0075304E"/>
    <w:rsid w:val="00753247"/>
    <w:rsid w:val="00753BF3"/>
    <w:rsid w:val="0076021C"/>
    <w:rsid w:val="00762F10"/>
    <w:rsid w:val="007630BF"/>
    <w:rsid w:val="0076411C"/>
    <w:rsid w:val="00766361"/>
    <w:rsid w:val="00767334"/>
    <w:rsid w:val="00770942"/>
    <w:rsid w:val="00771289"/>
    <w:rsid w:val="00771BEF"/>
    <w:rsid w:val="00771E19"/>
    <w:rsid w:val="00771E3C"/>
    <w:rsid w:val="00775097"/>
    <w:rsid w:val="00775509"/>
    <w:rsid w:val="00776F9C"/>
    <w:rsid w:val="007800A0"/>
    <w:rsid w:val="00781213"/>
    <w:rsid w:val="00781EF0"/>
    <w:rsid w:val="007837EB"/>
    <w:rsid w:val="007849CD"/>
    <w:rsid w:val="00784ED4"/>
    <w:rsid w:val="007858AB"/>
    <w:rsid w:val="00785D57"/>
    <w:rsid w:val="00787146"/>
    <w:rsid w:val="007912A0"/>
    <w:rsid w:val="007913A8"/>
    <w:rsid w:val="00794258"/>
    <w:rsid w:val="00794E42"/>
    <w:rsid w:val="0079760E"/>
    <w:rsid w:val="007A2B57"/>
    <w:rsid w:val="007A3652"/>
    <w:rsid w:val="007A3F19"/>
    <w:rsid w:val="007A624F"/>
    <w:rsid w:val="007A68C0"/>
    <w:rsid w:val="007A7438"/>
    <w:rsid w:val="007A74BC"/>
    <w:rsid w:val="007B02EA"/>
    <w:rsid w:val="007B0955"/>
    <w:rsid w:val="007B3AB1"/>
    <w:rsid w:val="007B4AF5"/>
    <w:rsid w:val="007B5E40"/>
    <w:rsid w:val="007B6675"/>
    <w:rsid w:val="007B6BB0"/>
    <w:rsid w:val="007B7B48"/>
    <w:rsid w:val="007C0BA2"/>
    <w:rsid w:val="007C1189"/>
    <w:rsid w:val="007C30FA"/>
    <w:rsid w:val="007C3652"/>
    <w:rsid w:val="007C426B"/>
    <w:rsid w:val="007C546C"/>
    <w:rsid w:val="007C58E1"/>
    <w:rsid w:val="007D0B96"/>
    <w:rsid w:val="007D2B8D"/>
    <w:rsid w:val="007D3415"/>
    <w:rsid w:val="007D608B"/>
    <w:rsid w:val="007D6426"/>
    <w:rsid w:val="007D6EB2"/>
    <w:rsid w:val="007D7A94"/>
    <w:rsid w:val="007E00EA"/>
    <w:rsid w:val="007E0BB4"/>
    <w:rsid w:val="007E20E9"/>
    <w:rsid w:val="007E32A4"/>
    <w:rsid w:val="007E6240"/>
    <w:rsid w:val="007E66FA"/>
    <w:rsid w:val="007E6D87"/>
    <w:rsid w:val="007F037C"/>
    <w:rsid w:val="007F0833"/>
    <w:rsid w:val="007F2170"/>
    <w:rsid w:val="007F3E9A"/>
    <w:rsid w:val="007F4767"/>
    <w:rsid w:val="007F525B"/>
    <w:rsid w:val="007F6A6C"/>
    <w:rsid w:val="0080171B"/>
    <w:rsid w:val="00802EFE"/>
    <w:rsid w:val="008039D8"/>
    <w:rsid w:val="00803DEB"/>
    <w:rsid w:val="00804762"/>
    <w:rsid w:val="008053E2"/>
    <w:rsid w:val="0080582F"/>
    <w:rsid w:val="00805958"/>
    <w:rsid w:val="008064CD"/>
    <w:rsid w:val="00806503"/>
    <w:rsid w:val="008065D7"/>
    <w:rsid w:val="00807945"/>
    <w:rsid w:val="00810C32"/>
    <w:rsid w:val="00811AC1"/>
    <w:rsid w:val="00813F80"/>
    <w:rsid w:val="00814E1B"/>
    <w:rsid w:val="0081501D"/>
    <w:rsid w:val="008171EA"/>
    <w:rsid w:val="00817428"/>
    <w:rsid w:val="00820FA7"/>
    <w:rsid w:val="00822168"/>
    <w:rsid w:val="008235D2"/>
    <w:rsid w:val="00823ED8"/>
    <w:rsid w:val="00827463"/>
    <w:rsid w:val="008274E3"/>
    <w:rsid w:val="008278E8"/>
    <w:rsid w:val="00830921"/>
    <w:rsid w:val="0083120C"/>
    <w:rsid w:val="00834930"/>
    <w:rsid w:val="0083730B"/>
    <w:rsid w:val="00841A77"/>
    <w:rsid w:val="00843D24"/>
    <w:rsid w:val="00845D89"/>
    <w:rsid w:val="00845E4F"/>
    <w:rsid w:val="0085060A"/>
    <w:rsid w:val="00850758"/>
    <w:rsid w:val="008518A8"/>
    <w:rsid w:val="0085277B"/>
    <w:rsid w:val="008547BC"/>
    <w:rsid w:val="0085493C"/>
    <w:rsid w:val="00855814"/>
    <w:rsid w:val="008570E1"/>
    <w:rsid w:val="00857834"/>
    <w:rsid w:val="00857986"/>
    <w:rsid w:val="00862201"/>
    <w:rsid w:val="008635E8"/>
    <w:rsid w:val="0086544A"/>
    <w:rsid w:val="00865687"/>
    <w:rsid w:val="00866F23"/>
    <w:rsid w:val="008670F2"/>
    <w:rsid w:val="00867FF9"/>
    <w:rsid w:val="0087319B"/>
    <w:rsid w:val="008751DF"/>
    <w:rsid w:val="00875C1F"/>
    <w:rsid w:val="0088038A"/>
    <w:rsid w:val="00881EC2"/>
    <w:rsid w:val="00882E06"/>
    <w:rsid w:val="008839E7"/>
    <w:rsid w:val="00884A9E"/>
    <w:rsid w:val="00885E6C"/>
    <w:rsid w:val="008864AF"/>
    <w:rsid w:val="0089114A"/>
    <w:rsid w:val="008916A5"/>
    <w:rsid w:val="008948CD"/>
    <w:rsid w:val="008951C4"/>
    <w:rsid w:val="00896C71"/>
    <w:rsid w:val="008A0C16"/>
    <w:rsid w:val="008A292E"/>
    <w:rsid w:val="008A3DDB"/>
    <w:rsid w:val="008A4043"/>
    <w:rsid w:val="008A6F0A"/>
    <w:rsid w:val="008B0ABE"/>
    <w:rsid w:val="008B0AE0"/>
    <w:rsid w:val="008B116C"/>
    <w:rsid w:val="008B1D37"/>
    <w:rsid w:val="008B369B"/>
    <w:rsid w:val="008B46EE"/>
    <w:rsid w:val="008B5848"/>
    <w:rsid w:val="008B61FF"/>
    <w:rsid w:val="008C0D75"/>
    <w:rsid w:val="008C2181"/>
    <w:rsid w:val="008C4AED"/>
    <w:rsid w:val="008C4CD4"/>
    <w:rsid w:val="008C6A2B"/>
    <w:rsid w:val="008D0F2F"/>
    <w:rsid w:val="008D13C7"/>
    <w:rsid w:val="008D400F"/>
    <w:rsid w:val="008D4BF2"/>
    <w:rsid w:val="008D5BFA"/>
    <w:rsid w:val="008D5D95"/>
    <w:rsid w:val="008D79BC"/>
    <w:rsid w:val="008D7CBE"/>
    <w:rsid w:val="008E0E81"/>
    <w:rsid w:val="008E1424"/>
    <w:rsid w:val="008E1CA4"/>
    <w:rsid w:val="008E4127"/>
    <w:rsid w:val="008E6F41"/>
    <w:rsid w:val="008E6F50"/>
    <w:rsid w:val="008F12A9"/>
    <w:rsid w:val="008F14A4"/>
    <w:rsid w:val="008F1E12"/>
    <w:rsid w:val="008F468F"/>
    <w:rsid w:val="008F4CB4"/>
    <w:rsid w:val="008F6D69"/>
    <w:rsid w:val="008F6E76"/>
    <w:rsid w:val="008F7019"/>
    <w:rsid w:val="0090143D"/>
    <w:rsid w:val="0090174F"/>
    <w:rsid w:val="00902C67"/>
    <w:rsid w:val="00902F83"/>
    <w:rsid w:val="0090515C"/>
    <w:rsid w:val="0090595C"/>
    <w:rsid w:val="00907D14"/>
    <w:rsid w:val="009124FD"/>
    <w:rsid w:val="00913A4C"/>
    <w:rsid w:val="009148F3"/>
    <w:rsid w:val="00917471"/>
    <w:rsid w:val="00917FAB"/>
    <w:rsid w:val="00920CAA"/>
    <w:rsid w:val="00920E6D"/>
    <w:rsid w:val="00923E42"/>
    <w:rsid w:val="00925E13"/>
    <w:rsid w:val="00930B38"/>
    <w:rsid w:val="0093207E"/>
    <w:rsid w:val="00932E43"/>
    <w:rsid w:val="009345F8"/>
    <w:rsid w:val="009353CA"/>
    <w:rsid w:val="00935D0A"/>
    <w:rsid w:val="00935EED"/>
    <w:rsid w:val="009422D1"/>
    <w:rsid w:val="00942A71"/>
    <w:rsid w:val="0094573E"/>
    <w:rsid w:val="00946406"/>
    <w:rsid w:val="00952CF1"/>
    <w:rsid w:val="00953787"/>
    <w:rsid w:val="00957664"/>
    <w:rsid w:val="00962090"/>
    <w:rsid w:val="009627AA"/>
    <w:rsid w:val="009636AF"/>
    <w:rsid w:val="0096485C"/>
    <w:rsid w:val="00973928"/>
    <w:rsid w:val="00975302"/>
    <w:rsid w:val="009773EF"/>
    <w:rsid w:val="00981106"/>
    <w:rsid w:val="00986BF0"/>
    <w:rsid w:val="00986C31"/>
    <w:rsid w:val="009878C3"/>
    <w:rsid w:val="00990809"/>
    <w:rsid w:val="00990992"/>
    <w:rsid w:val="00990A5C"/>
    <w:rsid w:val="00991699"/>
    <w:rsid w:val="0099363B"/>
    <w:rsid w:val="009937DA"/>
    <w:rsid w:val="00994FF2"/>
    <w:rsid w:val="009A0095"/>
    <w:rsid w:val="009A0B6D"/>
    <w:rsid w:val="009A0F82"/>
    <w:rsid w:val="009A157B"/>
    <w:rsid w:val="009A252C"/>
    <w:rsid w:val="009A2857"/>
    <w:rsid w:val="009A3667"/>
    <w:rsid w:val="009A51B4"/>
    <w:rsid w:val="009A573F"/>
    <w:rsid w:val="009A7002"/>
    <w:rsid w:val="009A7D2E"/>
    <w:rsid w:val="009B21AE"/>
    <w:rsid w:val="009B31CB"/>
    <w:rsid w:val="009B6019"/>
    <w:rsid w:val="009B70C0"/>
    <w:rsid w:val="009C1587"/>
    <w:rsid w:val="009C1659"/>
    <w:rsid w:val="009C2AAA"/>
    <w:rsid w:val="009C481A"/>
    <w:rsid w:val="009C4BAC"/>
    <w:rsid w:val="009C5167"/>
    <w:rsid w:val="009C56DC"/>
    <w:rsid w:val="009D032A"/>
    <w:rsid w:val="009D0E59"/>
    <w:rsid w:val="009D7A0F"/>
    <w:rsid w:val="009E1469"/>
    <w:rsid w:val="009E1A28"/>
    <w:rsid w:val="009E200E"/>
    <w:rsid w:val="009E2779"/>
    <w:rsid w:val="009E410F"/>
    <w:rsid w:val="009E4ADA"/>
    <w:rsid w:val="009E668A"/>
    <w:rsid w:val="009E6933"/>
    <w:rsid w:val="009E71A2"/>
    <w:rsid w:val="009E7B46"/>
    <w:rsid w:val="009F16D2"/>
    <w:rsid w:val="009F4463"/>
    <w:rsid w:val="009F5BB2"/>
    <w:rsid w:val="009F6E57"/>
    <w:rsid w:val="00A0001E"/>
    <w:rsid w:val="00A034E1"/>
    <w:rsid w:val="00A05089"/>
    <w:rsid w:val="00A07128"/>
    <w:rsid w:val="00A076D6"/>
    <w:rsid w:val="00A078DD"/>
    <w:rsid w:val="00A10450"/>
    <w:rsid w:val="00A11C58"/>
    <w:rsid w:val="00A138BB"/>
    <w:rsid w:val="00A14F6C"/>
    <w:rsid w:val="00A20CE1"/>
    <w:rsid w:val="00A20E0E"/>
    <w:rsid w:val="00A21B68"/>
    <w:rsid w:val="00A22D44"/>
    <w:rsid w:val="00A2387B"/>
    <w:rsid w:val="00A23AAB"/>
    <w:rsid w:val="00A27531"/>
    <w:rsid w:val="00A275F8"/>
    <w:rsid w:val="00A27A9F"/>
    <w:rsid w:val="00A31B2A"/>
    <w:rsid w:val="00A34813"/>
    <w:rsid w:val="00A354B1"/>
    <w:rsid w:val="00A35B80"/>
    <w:rsid w:val="00A40A6E"/>
    <w:rsid w:val="00A41074"/>
    <w:rsid w:val="00A41A30"/>
    <w:rsid w:val="00A41D83"/>
    <w:rsid w:val="00A433E9"/>
    <w:rsid w:val="00A456CB"/>
    <w:rsid w:val="00A46C4F"/>
    <w:rsid w:val="00A47DB0"/>
    <w:rsid w:val="00A532C0"/>
    <w:rsid w:val="00A53EA5"/>
    <w:rsid w:val="00A5454A"/>
    <w:rsid w:val="00A54EEE"/>
    <w:rsid w:val="00A55E89"/>
    <w:rsid w:val="00A55F03"/>
    <w:rsid w:val="00A55F1D"/>
    <w:rsid w:val="00A57A43"/>
    <w:rsid w:val="00A60C51"/>
    <w:rsid w:val="00A63E35"/>
    <w:rsid w:val="00A662D9"/>
    <w:rsid w:val="00A678E3"/>
    <w:rsid w:val="00A70CC4"/>
    <w:rsid w:val="00A75D6E"/>
    <w:rsid w:val="00A76532"/>
    <w:rsid w:val="00A76962"/>
    <w:rsid w:val="00A776CD"/>
    <w:rsid w:val="00A86037"/>
    <w:rsid w:val="00A86E29"/>
    <w:rsid w:val="00A86EB1"/>
    <w:rsid w:val="00A873F5"/>
    <w:rsid w:val="00A90DC9"/>
    <w:rsid w:val="00A91B81"/>
    <w:rsid w:val="00A91CF1"/>
    <w:rsid w:val="00A93B89"/>
    <w:rsid w:val="00A966A3"/>
    <w:rsid w:val="00AA15F1"/>
    <w:rsid w:val="00AA2BBD"/>
    <w:rsid w:val="00AA2D46"/>
    <w:rsid w:val="00AA3DFA"/>
    <w:rsid w:val="00AA42DD"/>
    <w:rsid w:val="00AA567F"/>
    <w:rsid w:val="00AA7972"/>
    <w:rsid w:val="00AB0B91"/>
    <w:rsid w:val="00AB0B9C"/>
    <w:rsid w:val="00AB0D92"/>
    <w:rsid w:val="00AB315D"/>
    <w:rsid w:val="00AB3ACD"/>
    <w:rsid w:val="00AB5080"/>
    <w:rsid w:val="00AC399A"/>
    <w:rsid w:val="00AC5EC0"/>
    <w:rsid w:val="00AC74BC"/>
    <w:rsid w:val="00AC784D"/>
    <w:rsid w:val="00AD04FD"/>
    <w:rsid w:val="00AD2128"/>
    <w:rsid w:val="00AD4B90"/>
    <w:rsid w:val="00AD4FD8"/>
    <w:rsid w:val="00AD64A8"/>
    <w:rsid w:val="00AD7053"/>
    <w:rsid w:val="00AE0C62"/>
    <w:rsid w:val="00AE0E96"/>
    <w:rsid w:val="00AE1106"/>
    <w:rsid w:val="00AE1776"/>
    <w:rsid w:val="00AE24FA"/>
    <w:rsid w:val="00AE49B5"/>
    <w:rsid w:val="00AE5718"/>
    <w:rsid w:val="00AE68E0"/>
    <w:rsid w:val="00AE71D7"/>
    <w:rsid w:val="00AE7C01"/>
    <w:rsid w:val="00AF04C9"/>
    <w:rsid w:val="00AF2121"/>
    <w:rsid w:val="00AF2869"/>
    <w:rsid w:val="00AF2E07"/>
    <w:rsid w:val="00AF3E4B"/>
    <w:rsid w:val="00AF4A37"/>
    <w:rsid w:val="00AF60C2"/>
    <w:rsid w:val="00AF64CB"/>
    <w:rsid w:val="00AF66C7"/>
    <w:rsid w:val="00AF670D"/>
    <w:rsid w:val="00AF77F6"/>
    <w:rsid w:val="00B014EA"/>
    <w:rsid w:val="00B01867"/>
    <w:rsid w:val="00B01DA3"/>
    <w:rsid w:val="00B028AF"/>
    <w:rsid w:val="00B04AFA"/>
    <w:rsid w:val="00B059B1"/>
    <w:rsid w:val="00B05A93"/>
    <w:rsid w:val="00B07945"/>
    <w:rsid w:val="00B10EE7"/>
    <w:rsid w:val="00B11103"/>
    <w:rsid w:val="00B14140"/>
    <w:rsid w:val="00B163B4"/>
    <w:rsid w:val="00B163BD"/>
    <w:rsid w:val="00B20C37"/>
    <w:rsid w:val="00B215E2"/>
    <w:rsid w:val="00B229BA"/>
    <w:rsid w:val="00B237FC"/>
    <w:rsid w:val="00B24582"/>
    <w:rsid w:val="00B24776"/>
    <w:rsid w:val="00B26E46"/>
    <w:rsid w:val="00B27656"/>
    <w:rsid w:val="00B2782A"/>
    <w:rsid w:val="00B310EC"/>
    <w:rsid w:val="00B32736"/>
    <w:rsid w:val="00B34FA5"/>
    <w:rsid w:val="00B362D5"/>
    <w:rsid w:val="00B36619"/>
    <w:rsid w:val="00B36828"/>
    <w:rsid w:val="00B37F0F"/>
    <w:rsid w:val="00B40300"/>
    <w:rsid w:val="00B406CB"/>
    <w:rsid w:val="00B40813"/>
    <w:rsid w:val="00B40F30"/>
    <w:rsid w:val="00B415C9"/>
    <w:rsid w:val="00B41A45"/>
    <w:rsid w:val="00B41DD6"/>
    <w:rsid w:val="00B42099"/>
    <w:rsid w:val="00B426A8"/>
    <w:rsid w:val="00B43D80"/>
    <w:rsid w:val="00B4419D"/>
    <w:rsid w:val="00B44AD1"/>
    <w:rsid w:val="00B44E34"/>
    <w:rsid w:val="00B4540B"/>
    <w:rsid w:val="00B501D5"/>
    <w:rsid w:val="00B504E4"/>
    <w:rsid w:val="00B51B7E"/>
    <w:rsid w:val="00B51CD7"/>
    <w:rsid w:val="00B52304"/>
    <w:rsid w:val="00B5252C"/>
    <w:rsid w:val="00B60C8A"/>
    <w:rsid w:val="00B62D79"/>
    <w:rsid w:val="00B63597"/>
    <w:rsid w:val="00B64E39"/>
    <w:rsid w:val="00B707EC"/>
    <w:rsid w:val="00B71531"/>
    <w:rsid w:val="00B719E8"/>
    <w:rsid w:val="00B71EE0"/>
    <w:rsid w:val="00B73AA6"/>
    <w:rsid w:val="00B7536A"/>
    <w:rsid w:val="00B75840"/>
    <w:rsid w:val="00B768E1"/>
    <w:rsid w:val="00B77942"/>
    <w:rsid w:val="00B77C58"/>
    <w:rsid w:val="00B807B5"/>
    <w:rsid w:val="00B80BA1"/>
    <w:rsid w:val="00B82F35"/>
    <w:rsid w:val="00B861CA"/>
    <w:rsid w:val="00B86CCF"/>
    <w:rsid w:val="00B8739D"/>
    <w:rsid w:val="00B911B9"/>
    <w:rsid w:val="00B913DE"/>
    <w:rsid w:val="00B91C2D"/>
    <w:rsid w:val="00B934CE"/>
    <w:rsid w:val="00B93C6B"/>
    <w:rsid w:val="00B9461B"/>
    <w:rsid w:val="00B9468C"/>
    <w:rsid w:val="00B94B57"/>
    <w:rsid w:val="00B96348"/>
    <w:rsid w:val="00BA091E"/>
    <w:rsid w:val="00BA0F73"/>
    <w:rsid w:val="00BA179E"/>
    <w:rsid w:val="00BA2535"/>
    <w:rsid w:val="00BA25F9"/>
    <w:rsid w:val="00BA4D67"/>
    <w:rsid w:val="00BA4D7F"/>
    <w:rsid w:val="00BA5C52"/>
    <w:rsid w:val="00BA6A2A"/>
    <w:rsid w:val="00BB0FF3"/>
    <w:rsid w:val="00BB4CE8"/>
    <w:rsid w:val="00BB6759"/>
    <w:rsid w:val="00BC15AC"/>
    <w:rsid w:val="00BC18A0"/>
    <w:rsid w:val="00BC1AD0"/>
    <w:rsid w:val="00BC4A8E"/>
    <w:rsid w:val="00BC5ECD"/>
    <w:rsid w:val="00BC69E9"/>
    <w:rsid w:val="00BD0598"/>
    <w:rsid w:val="00BD152C"/>
    <w:rsid w:val="00BD1F71"/>
    <w:rsid w:val="00BD221A"/>
    <w:rsid w:val="00BD3215"/>
    <w:rsid w:val="00BD6D0A"/>
    <w:rsid w:val="00BD6E10"/>
    <w:rsid w:val="00BD77C4"/>
    <w:rsid w:val="00BE15A7"/>
    <w:rsid w:val="00BE3275"/>
    <w:rsid w:val="00BE58F5"/>
    <w:rsid w:val="00BF0B90"/>
    <w:rsid w:val="00BF254E"/>
    <w:rsid w:val="00C008C7"/>
    <w:rsid w:val="00C0106B"/>
    <w:rsid w:val="00C01302"/>
    <w:rsid w:val="00C02D14"/>
    <w:rsid w:val="00C02D8D"/>
    <w:rsid w:val="00C04294"/>
    <w:rsid w:val="00C044AF"/>
    <w:rsid w:val="00C0516E"/>
    <w:rsid w:val="00C05FCE"/>
    <w:rsid w:val="00C07EA1"/>
    <w:rsid w:val="00C1116F"/>
    <w:rsid w:val="00C11FBA"/>
    <w:rsid w:val="00C12B62"/>
    <w:rsid w:val="00C13E35"/>
    <w:rsid w:val="00C15D0B"/>
    <w:rsid w:val="00C1731A"/>
    <w:rsid w:val="00C179D8"/>
    <w:rsid w:val="00C17EBE"/>
    <w:rsid w:val="00C2011F"/>
    <w:rsid w:val="00C203E7"/>
    <w:rsid w:val="00C205BD"/>
    <w:rsid w:val="00C2065C"/>
    <w:rsid w:val="00C20943"/>
    <w:rsid w:val="00C20F13"/>
    <w:rsid w:val="00C229FF"/>
    <w:rsid w:val="00C22D28"/>
    <w:rsid w:val="00C23B74"/>
    <w:rsid w:val="00C245F2"/>
    <w:rsid w:val="00C27DB8"/>
    <w:rsid w:val="00C35054"/>
    <w:rsid w:val="00C36F14"/>
    <w:rsid w:val="00C37488"/>
    <w:rsid w:val="00C41B96"/>
    <w:rsid w:val="00C435C9"/>
    <w:rsid w:val="00C444D7"/>
    <w:rsid w:val="00C44A60"/>
    <w:rsid w:val="00C53FF1"/>
    <w:rsid w:val="00C542E0"/>
    <w:rsid w:val="00C55FCE"/>
    <w:rsid w:val="00C60FCA"/>
    <w:rsid w:val="00C61A69"/>
    <w:rsid w:val="00C61B6B"/>
    <w:rsid w:val="00C62330"/>
    <w:rsid w:val="00C63E01"/>
    <w:rsid w:val="00C64B0D"/>
    <w:rsid w:val="00C64E01"/>
    <w:rsid w:val="00C65872"/>
    <w:rsid w:val="00C65C29"/>
    <w:rsid w:val="00C6678F"/>
    <w:rsid w:val="00C701F8"/>
    <w:rsid w:val="00C7160D"/>
    <w:rsid w:val="00C72D72"/>
    <w:rsid w:val="00C739A9"/>
    <w:rsid w:val="00C75252"/>
    <w:rsid w:val="00C758C4"/>
    <w:rsid w:val="00C76885"/>
    <w:rsid w:val="00C76EF1"/>
    <w:rsid w:val="00C77BDD"/>
    <w:rsid w:val="00C819E7"/>
    <w:rsid w:val="00C90C39"/>
    <w:rsid w:val="00C92B00"/>
    <w:rsid w:val="00C92EA3"/>
    <w:rsid w:val="00C935B3"/>
    <w:rsid w:val="00C95AB4"/>
    <w:rsid w:val="00C9616B"/>
    <w:rsid w:val="00C96D3F"/>
    <w:rsid w:val="00C9729C"/>
    <w:rsid w:val="00C97740"/>
    <w:rsid w:val="00CA0AF3"/>
    <w:rsid w:val="00CA13F4"/>
    <w:rsid w:val="00CA172E"/>
    <w:rsid w:val="00CA27A4"/>
    <w:rsid w:val="00CA63A1"/>
    <w:rsid w:val="00CA6C81"/>
    <w:rsid w:val="00CA797E"/>
    <w:rsid w:val="00CB24E5"/>
    <w:rsid w:val="00CB2699"/>
    <w:rsid w:val="00CB2CDD"/>
    <w:rsid w:val="00CB35E7"/>
    <w:rsid w:val="00CB3718"/>
    <w:rsid w:val="00CB4DD7"/>
    <w:rsid w:val="00CB5D47"/>
    <w:rsid w:val="00CC2529"/>
    <w:rsid w:val="00CC3261"/>
    <w:rsid w:val="00CC60A4"/>
    <w:rsid w:val="00CC6F32"/>
    <w:rsid w:val="00CC748D"/>
    <w:rsid w:val="00CD0155"/>
    <w:rsid w:val="00CD0472"/>
    <w:rsid w:val="00CD523D"/>
    <w:rsid w:val="00CD5AC1"/>
    <w:rsid w:val="00CD6244"/>
    <w:rsid w:val="00CE05DC"/>
    <w:rsid w:val="00CE0E16"/>
    <w:rsid w:val="00CE14FC"/>
    <w:rsid w:val="00CE17EA"/>
    <w:rsid w:val="00CE2B02"/>
    <w:rsid w:val="00CE3672"/>
    <w:rsid w:val="00CE3DDC"/>
    <w:rsid w:val="00CE43AF"/>
    <w:rsid w:val="00CE5553"/>
    <w:rsid w:val="00CE5DED"/>
    <w:rsid w:val="00CE6128"/>
    <w:rsid w:val="00CE6319"/>
    <w:rsid w:val="00CE6678"/>
    <w:rsid w:val="00CE7094"/>
    <w:rsid w:val="00CE71A3"/>
    <w:rsid w:val="00CE7A06"/>
    <w:rsid w:val="00CF00D1"/>
    <w:rsid w:val="00CF3793"/>
    <w:rsid w:val="00CF43CE"/>
    <w:rsid w:val="00CF479D"/>
    <w:rsid w:val="00CF546F"/>
    <w:rsid w:val="00CF5C71"/>
    <w:rsid w:val="00CF6948"/>
    <w:rsid w:val="00CF7903"/>
    <w:rsid w:val="00D001C4"/>
    <w:rsid w:val="00D00CB9"/>
    <w:rsid w:val="00D01117"/>
    <w:rsid w:val="00D03FA9"/>
    <w:rsid w:val="00D04933"/>
    <w:rsid w:val="00D04C46"/>
    <w:rsid w:val="00D10569"/>
    <w:rsid w:val="00D10713"/>
    <w:rsid w:val="00D10919"/>
    <w:rsid w:val="00D11F96"/>
    <w:rsid w:val="00D1278F"/>
    <w:rsid w:val="00D137D7"/>
    <w:rsid w:val="00D13CB7"/>
    <w:rsid w:val="00D13E2F"/>
    <w:rsid w:val="00D15A44"/>
    <w:rsid w:val="00D15DE1"/>
    <w:rsid w:val="00D166D8"/>
    <w:rsid w:val="00D16AB7"/>
    <w:rsid w:val="00D20451"/>
    <w:rsid w:val="00D2088A"/>
    <w:rsid w:val="00D214CE"/>
    <w:rsid w:val="00D21ABE"/>
    <w:rsid w:val="00D22392"/>
    <w:rsid w:val="00D235CD"/>
    <w:rsid w:val="00D25D5C"/>
    <w:rsid w:val="00D2769D"/>
    <w:rsid w:val="00D317A1"/>
    <w:rsid w:val="00D33387"/>
    <w:rsid w:val="00D34BD8"/>
    <w:rsid w:val="00D34CE4"/>
    <w:rsid w:val="00D35335"/>
    <w:rsid w:val="00D35DF3"/>
    <w:rsid w:val="00D3623C"/>
    <w:rsid w:val="00D36F4D"/>
    <w:rsid w:val="00D37F5F"/>
    <w:rsid w:val="00D40744"/>
    <w:rsid w:val="00D40E71"/>
    <w:rsid w:val="00D40F45"/>
    <w:rsid w:val="00D41508"/>
    <w:rsid w:val="00D41802"/>
    <w:rsid w:val="00D42FB5"/>
    <w:rsid w:val="00D441F4"/>
    <w:rsid w:val="00D44BDD"/>
    <w:rsid w:val="00D44E70"/>
    <w:rsid w:val="00D503B6"/>
    <w:rsid w:val="00D512D3"/>
    <w:rsid w:val="00D5176E"/>
    <w:rsid w:val="00D51C9C"/>
    <w:rsid w:val="00D55CC0"/>
    <w:rsid w:val="00D573CD"/>
    <w:rsid w:val="00D57971"/>
    <w:rsid w:val="00D60C47"/>
    <w:rsid w:val="00D61DD3"/>
    <w:rsid w:val="00D6433A"/>
    <w:rsid w:val="00D66DF3"/>
    <w:rsid w:val="00D67726"/>
    <w:rsid w:val="00D708AF"/>
    <w:rsid w:val="00D71B31"/>
    <w:rsid w:val="00D723FA"/>
    <w:rsid w:val="00D730A1"/>
    <w:rsid w:val="00D73711"/>
    <w:rsid w:val="00D74472"/>
    <w:rsid w:val="00D74D4F"/>
    <w:rsid w:val="00D754FB"/>
    <w:rsid w:val="00D758AD"/>
    <w:rsid w:val="00D7710D"/>
    <w:rsid w:val="00D774D1"/>
    <w:rsid w:val="00D81B7C"/>
    <w:rsid w:val="00D8415F"/>
    <w:rsid w:val="00D85DEA"/>
    <w:rsid w:val="00D86952"/>
    <w:rsid w:val="00D918EE"/>
    <w:rsid w:val="00D92099"/>
    <w:rsid w:val="00D9239F"/>
    <w:rsid w:val="00D927DD"/>
    <w:rsid w:val="00D9288D"/>
    <w:rsid w:val="00D93868"/>
    <w:rsid w:val="00D9621C"/>
    <w:rsid w:val="00D968C7"/>
    <w:rsid w:val="00DA1E74"/>
    <w:rsid w:val="00DA2F48"/>
    <w:rsid w:val="00DA4734"/>
    <w:rsid w:val="00DB0F37"/>
    <w:rsid w:val="00DB184B"/>
    <w:rsid w:val="00DB387F"/>
    <w:rsid w:val="00DB5F03"/>
    <w:rsid w:val="00DB6A61"/>
    <w:rsid w:val="00DB7A74"/>
    <w:rsid w:val="00DB7E79"/>
    <w:rsid w:val="00DC01CC"/>
    <w:rsid w:val="00DC0B8F"/>
    <w:rsid w:val="00DC0E11"/>
    <w:rsid w:val="00DC2AA8"/>
    <w:rsid w:val="00DC4570"/>
    <w:rsid w:val="00DC4BB7"/>
    <w:rsid w:val="00DC5910"/>
    <w:rsid w:val="00DC66A0"/>
    <w:rsid w:val="00DC6C5A"/>
    <w:rsid w:val="00DD04D1"/>
    <w:rsid w:val="00DD2C53"/>
    <w:rsid w:val="00DD3381"/>
    <w:rsid w:val="00DD54FB"/>
    <w:rsid w:val="00DD565A"/>
    <w:rsid w:val="00DD6F84"/>
    <w:rsid w:val="00DD7141"/>
    <w:rsid w:val="00DD7784"/>
    <w:rsid w:val="00DE2F3D"/>
    <w:rsid w:val="00DE3AC7"/>
    <w:rsid w:val="00DE5BDD"/>
    <w:rsid w:val="00DE5F8F"/>
    <w:rsid w:val="00DE6385"/>
    <w:rsid w:val="00DF3895"/>
    <w:rsid w:val="00DF3A2D"/>
    <w:rsid w:val="00DF5063"/>
    <w:rsid w:val="00DF7FD1"/>
    <w:rsid w:val="00E0048D"/>
    <w:rsid w:val="00E01092"/>
    <w:rsid w:val="00E0266A"/>
    <w:rsid w:val="00E028C8"/>
    <w:rsid w:val="00E067C1"/>
    <w:rsid w:val="00E11354"/>
    <w:rsid w:val="00E11888"/>
    <w:rsid w:val="00E12A49"/>
    <w:rsid w:val="00E1715E"/>
    <w:rsid w:val="00E21244"/>
    <w:rsid w:val="00E2320B"/>
    <w:rsid w:val="00E2452F"/>
    <w:rsid w:val="00E24FA5"/>
    <w:rsid w:val="00E267ED"/>
    <w:rsid w:val="00E27893"/>
    <w:rsid w:val="00E31330"/>
    <w:rsid w:val="00E33735"/>
    <w:rsid w:val="00E34080"/>
    <w:rsid w:val="00E36CA1"/>
    <w:rsid w:val="00E41308"/>
    <w:rsid w:val="00E41E70"/>
    <w:rsid w:val="00E43524"/>
    <w:rsid w:val="00E43E40"/>
    <w:rsid w:val="00E450B6"/>
    <w:rsid w:val="00E454DD"/>
    <w:rsid w:val="00E4661C"/>
    <w:rsid w:val="00E475EB"/>
    <w:rsid w:val="00E5051E"/>
    <w:rsid w:val="00E50932"/>
    <w:rsid w:val="00E530C6"/>
    <w:rsid w:val="00E5383D"/>
    <w:rsid w:val="00E53E3D"/>
    <w:rsid w:val="00E5460A"/>
    <w:rsid w:val="00E54727"/>
    <w:rsid w:val="00E5670B"/>
    <w:rsid w:val="00E56D1F"/>
    <w:rsid w:val="00E57D76"/>
    <w:rsid w:val="00E63089"/>
    <w:rsid w:val="00E632B2"/>
    <w:rsid w:val="00E7007D"/>
    <w:rsid w:val="00E7100D"/>
    <w:rsid w:val="00E714A4"/>
    <w:rsid w:val="00E7573D"/>
    <w:rsid w:val="00E763C2"/>
    <w:rsid w:val="00E7751E"/>
    <w:rsid w:val="00E80D34"/>
    <w:rsid w:val="00E81C98"/>
    <w:rsid w:val="00E8208B"/>
    <w:rsid w:val="00E8248D"/>
    <w:rsid w:val="00E82C0E"/>
    <w:rsid w:val="00E8552D"/>
    <w:rsid w:val="00E85B4A"/>
    <w:rsid w:val="00E906D9"/>
    <w:rsid w:val="00E91781"/>
    <w:rsid w:val="00E9181E"/>
    <w:rsid w:val="00E9204B"/>
    <w:rsid w:val="00E92F8C"/>
    <w:rsid w:val="00E94066"/>
    <w:rsid w:val="00E95E28"/>
    <w:rsid w:val="00E965A0"/>
    <w:rsid w:val="00EA00E6"/>
    <w:rsid w:val="00EA0915"/>
    <w:rsid w:val="00EA262A"/>
    <w:rsid w:val="00EA3A5D"/>
    <w:rsid w:val="00EA5E46"/>
    <w:rsid w:val="00EA6567"/>
    <w:rsid w:val="00EA6C1B"/>
    <w:rsid w:val="00EA6F3C"/>
    <w:rsid w:val="00EA756B"/>
    <w:rsid w:val="00EB4245"/>
    <w:rsid w:val="00EB59A8"/>
    <w:rsid w:val="00EB621A"/>
    <w:rsid w:val="00EB7DDE"/>
    <w:rsid w:val="00EC134B"/>
    <w:rsid w:val="00EC24BF"/>
    <w:rsid w:val="00EC50FA"/>
    <w:rsid w:val="00EC56C5"/>
    <w:rsid w:val="00ED08E9"/>
    <w:rsid w:val="00ED1D8A"/>
    <w:rsid w:val="00ED5294"/>
    <w:rsid w:val="00ED6CD1"/>
    <w:rsid w:val="00EE0113"/>
    <w:rsid w:val="00EE02DC"/>
    <w:rsid w:val="00EE06CF"/>
    <w:rsid w:val="00EE2798"/>
    <w:rsid w:val="00EE3257"/>
    <w:rsid w:val="00EE3D12"/>
    <w:rsid w:val="00EE41B7"/>
    <w:rsid w:val="00EE55E8"/>
    <w:rsid w:val="00EE5C6C"/>
    <w:rsid w:val="00EE63BA"/>
    <w:rsid w:val="00EE6C13"/>
    <w:rsid w:val="00EE70AD"/>
    <w:rsid w:val="00EE777F"/>
    <w:rsid w:val="00EE798A"/>
    <w:rsid w:val="00EF07B0"/>
    <w:rsid w:val="00EF18EC"/>
    <w:rsid w:val="00EF1D49"/>
    <w:rsid w:val="00EF4041"/>
    <w:rsid w:val="00EF47C1"/>
    <w:rsid w:val="00EF5E51"/>
    <w:rsid w:val="00EF6475"/>
    <w:rsid w:val="00EF7146"/>
    <w:rsid w:val="00F024A9"/>
    <w:rsid w:val="00F026F2"/>
    <w:rsid w:val="00F03B58"/>
    <w:rsid w:val="00F04FD4"/>
    <w:rsid w:val="00F05109"/>
    <w:rsid w:val="00F06C47"/>
    <w:rsid w:val="00F10AE2"/>
    <w:rsid w:val="00F10E91"/>
    <w:rsid w:val="00F1126C"/>
    <w:rsid w:val="00F11640"/>
    <w:rsid w:val="00F1182A"/>
    <w:rsid w:val="00F11F1E"/>
    <w:rsid w:val="00F11F60"/>
    <w:rsid w:val="00F155C9"/>
    <w:rsid w:val="00F16795"/>
    <w:rsid w:val="00F20DA2"/>
    <w:rsid w:val="00F23574"/>
    <w:rsid w:val="00F24089"/>
    <w:rsid w:val="00F24530"/>
    <w:rsid w:val="00F267CA"/>
    <w:rsid w:val="00F300E2"/>
    <w:rsid w:val="00F3031E"/>
    <w:rsid w:val="00F30523"/>
    <w:rsid w:val="00F30F15"/>
    <w:rsid w:val="00F31BF0"/>
    <w:rsid w:val="00F34188"/>
    <w:rsid w:val="00F350CB"/>
    <w:rsid w:val="00F35144"/>
    <w:rsid w:val="00F361F0"/>
    <w:rsid w:val="00F403DD"/>
    <w:rsid w:val="00F408CC"/>
    <w:rsid w:val="00F40E3D"/>
    <w:rsid w:val="00F4205C"/>
    <w:rsid w:val="00F42B9F"/>
    <w:rsid w:val="00F441DD"/>
    <w:rsid w:val="00F44AFE"/>
    <w:rsid w:val="00F4597D"/>
    <w:rsid w:val="00F4791E"/>
    <w:rsid w:val="00F50CBD"/>
    <w:rsid w:val="00F50FF2"/>
    <w:rsid w:val="00F515E3"/>
    <w:rsid w:val="00F51AA6"/>
    <w:rsid w:val="00F51CED"/>
    <w:rsid w:val="00F51F86"/>
    <w:rsid w:val="00F56780"/>
    <w:rsid w:val="00F617BE"/>
    <w:rsid w:val="00F624BE"/>
    <w:rsid w:val="00F632E9"/>
    <w:rsid w:val="00F63540"/>
    <w:rsid w:val="00F63F06"/>
    <w:rsid w:val="00F649C2"/>
    <w:rsid w:val="00F64D20"/>
    <w:rsid w:val="00F67CA6"/>
    <w:rsid w:val="00F71352"/>
    <w:rsid w:val="00F7202D"/>
    <w:rsid w:val="00F73497"/>
    <w:rsid w:val="00F743B5"/>
    <w:rsid w:val="00F74B9E"/>
    <w:rsid w:val="00F76717"/>
    <w:rsid w:val="00F8107F"/>
    <w:rsid w:val="00F81A37"/>
    <w:rsid w:val="00F81CD5"/>
    <w:rsid w:val="00F82733"/>
    <w:rsid w:val="00F83319"/>
    <w:rsid w:val="00F83A6C"/>
    <w:rsid w:val="00F844F6"/>
    <w:rsid w:val="00F84C97"/>
    <w:rsid w:val="00F85425"/>
    <w:rsid w:val="00F85454"/>
    <w:rsid w:val="00F854A2"/>
    <w:rsid w:val="00F85826"/>
    <w:rsid w:val="00F8599E"/>
    <w:rsid w:val="00F86012"/>
    <w:rsid w:val="00F86E63"/>
    <w:rsid w:val="00F90691"/>
    <w:rsid w:val="00F91733"/>
    <w:rsid w:val="00F91B30"/>
    <w:rsid w:val="00F926D3"/>
    <w:rsid w:val="00F927C0"/>
    <w:rsid w:val="00F93D02"/>
    <w:rsid w:val="00F94007"/>
    <w:rsid w:val="00F95D5C"/>
    <w:rsid w:val="00F97203"/>
    <w:rsid w:val="00F9746A"/>
    <w:rsid w:val="00F97CEC"/>
    <w:rsid w:val="00FA0475"/>
    <w:rsid w:val="00FA05C6"/>
    <w:rsid w:val="00FA0CAE"/>
    <w:rsid w:val="00FA1B65"/>
    <w:rsid w:val="00FA225E"/>
    <w:rsid w:val="00FA2589"/>
    <w:rsid w:val="00FA320C"/>
    <w:rsid w:val="00FA3A91"/>
    <w:rsid w:val="00FA5701"/>
    <w:rsid w:val="00FA6533"/>
    <w:rsid w:val="00FB1040"/>
    <w:rsid w:val="00FB1220"/>
    <w:rsid w:val="00FB2E74"/>
    <w:rsid w:val="00FB4F6E"/>
    <w:rsid w:val="00FB51D5"/>
    <w:rsid w:val="00FB532F"/>
    <w:rsid w:val="00FB5C9B"/>
    <w:rsid w:val="00FB5DCE"/>
    <w:rsid w:val="00FC1C89"/>
    <w:rsid w:val="00FC1F96"/>
    <w:rsid w:val="00FC24A4"/>
    <w:rsid w:val="00FC4561"/>
    <w:rsid w:val="00FC51D8"/>
    <w:rsid w:val="00FC550C"/>
    <w:rsid w:val="00FC59A0"/>
    <w:rsid w:val="00FC6B8A"/>
    <w:rsid w:val="00FC7993"/>
    <w:rsid w:val="00FD113C"/>
    <w:rsid w:val="00FD12FA"/>
    <w:rsid w:val="00FD15EF"/>
    <w:rsid w:val="00FD324B"/>
    <w:rsid w:val="00FD5B6B"/>
    <w:rsid w:val="00FD7C3B"/>
    <w:rsid w:val="00FE15C1"/>
    <w:rsid w:val="00FE1F62"/>
    <w:rsid w:val="00FE289D"/>
    <w:rsid w:val="00FE755F"/>
    <w:rsid w:val="00FE76F7"/>
    <w:rsid w:val="00FF16F2"/>
    <w:rsid w:val="00FF25E5"/>
    <w:rsid w:val="00FF2B71"/>
    <w:rsid w:val="00FF4378"/>
    <w:rsid w:val="00FF46EE"/>
    <w:rsid w:val="00FF4E72"/>
    <w:rsid w:val="00FF6406"/>
    <w:rsid w:val="00FF6A03"/>
    <w:rsid w:val="00FF7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7"/>
    <o:shapelayout v:ext="edit">
      <o:idmap v:ext="edit" data="1"/>
    </o:shapelayout>
  </w:shapeDefaults>
  <w:decimalSymbol w:val=","/>
  <w:listSeparator w:val=";"/>
  <w15:docId w15:val="{F947B292-B198-46C7-B4AE-E54C51733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uiPriority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B4DD7"/>
    <w:pPr>
      <w:jc w:val="both"/>
    </w:pPr>
    <w:rPr>
      <w:rFonts w:ascii="Verdana" w:hAnsi="Verdana"/>
      <w:szCs w:val="24"/>
    </w:rPr>
  </w:style>
  <w:style w:type="paragraph" w:styleId="1">
    <w:name w:val="heading 1"/>
    <w:basedOn w:val="a0"/>
    <w:next w:val="a0"/>
    <w:link w:val="12"/>
    <w:uiPriority w:val="1"/>
    <w:qFormat/>
    <w:rsid w:val="002B281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Заголовок основной"/>
    <w:basedOn w:val="a0"/>
    <w:next w:val="a0"/>
    <w:link w:val="20"/>
    <w:uiPriority w:val="1"/>
    <w:qFormat/>
    <w:rsid w:val="00A76532"/>
    <w:pPr>
      <w:keepNext/>
      <w:ind w:right="287"/>
      <w:jc w:val="center"/>
      <w:outlineLvl w:val="1"/>
    </w:pPr>
    <w:rPr>
      <w:rFonts w:ascii="Times New Roman" w:hAnsi="Times New Roman"/>
      <w:sz w:val="28"/>
    </w:rPr>
  </w:style>
  <w:style w:type="paragraph" w:styleId="3">
    <w:name w:val="heading 3"/>
    <w:basedOn w:val="a0"/>
    <w:next w:val="a0"/>
    <w:link w:val="30"/>
    <w:qFormat/>
    <w:rsid w:val="002B281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0"/>
    <w:next w:val="a0"/>
    <w:qFormat/>
    <w:rsid w:val="0078121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uiPriority w:val="9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aliases w:val="Заголовок основной Знак"/>
    <w:link w:val="2"/>
    <w:rsid w:val="00A76532"/>
    <w:rPr>
      <w:sz w:val="28"/>
      <w:szCs w:val="24"/>
    </w:rPr>
  </w:style>
  <w:style w:type="character" w:customStyle="1" w:styleId="30">
    <w:name w:val="Заголовок 3 Знак"/>
    <w:link w:val="3"/>
    <w:uiPriority w:val="9"/>
    <w:rsid w:val="002B2817"/>
    <w:rPr>
      <w:rFonts w:ascii="Cambria" w:eastAsia="Times New Roman" w:hAnsi="Cambria" w:cs="Times New Roman"/>
      <w:b/>
      <w:bCs/>
      <w:sz w:val="26"/>
      <w:szCs w:val="26"/>
    </w:rPr>
  </w:style>
  <w:style w:type="paragraph" w:styleId="a4">
    <w:name w:val="Body Text Indent"/>
    <w:basedOn w:val="a0"/>
    <w:rsid w:val="00016C7E"/>
    <w:pPr>
      <w:ind w:left="426"/>
    </w:pPr>
    <w:rPr>
      <w:rFonts w:ascii="Times New Roman" w:hAnsi="Times New Roman"/>
      <w:sz w:val="26"/>
      <w:szCs w:val="20"/>
    </w:rPr>
  </w:style>
  <w:style w:type="table" w:styleId="a5">
    <w:name w:val="Table Grid"/>
    <w:basedOn w:val="TableNormal"/>
    <w:uiPriority w:val="59"/>
    <w:rsid w:val="008D011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6A16E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6">
    <w:name w:val="Title"/>
    <w:basedOn w:val="a0"/>
    <w:qFormat/>
    <w:rsid w:val="002B3691"/>
    <w:pPr>
      <w:spacing w:line="360" w:lineRule="auto"/>
      <w:ind w:firstLine="709"/>
      <w:jc w:val="center"/>
    </w:pPr>
    <w:rPr>
      <w:rFonts w:ascii="Times New Roman" w:hAnsi="Times New Roman"/>
      <w:sz w:val="26"/>
      <w:szCs w:val="20"/>
    </w:rPr>
  </w:style>
  <w:style w:type="paragraph" w:styleId="a7">
    <w:name w:val="Document Map"/>
    <w:basedOn w:val="a0"/>
    <w:semiHidden/>
    <w:rsid w:val="00712B16"/>
    <w:pPr>
      <w:shd w:val="clear" w:color="auto" w:fill="000080"/>
    </w:pPr>
    <w:rPr>
      <w:rFonts w:ascii="Tahoma" w:hAnsi="Tahoma" w:cs="Tahoma"/>
      <w:szCs w:val="20"/>
    </w:rPr>
  </w:style>
  <w:style w:type="paragraph" w:styleId="a8">
    <w:name w:val="No Spacing"/>
    <w:link w:val="a9"/>
    <w:uiPriority w:val="1"/>
    <w:qFormat/>
    <w:rsid w:val="005E20F8"/>
    <w:rPr>
      <w:rFonts w:ascii="Calibri" w:hAnsi="Calibri"/>
      <w:sz w:val="22"/>
      <w:szCs w:val="22"/>
    </w:rPr>
  </w:style>
  <w:style w:type="character" w:customStyle="1" w:styleId="a9">
    <w:name w:val="Без интервала Знак"/>
    <w:link w:val="a8"/>
    <w:uiPriority w:val="1"/>
    <w:rsid w:val="002B2817"/>
    <w:rPr>
      <w:rFonts w:ascii="Calibri" w:hAnsi="Calibri"/>
      <w:sz w:val="22"/>
      <w:szCs w:val="22"/>
      <w:lang w:val="ru-RU" w:eastAsia="ru-RU" w:bidi="ar-SA"/>
    </w:rPr>
  </w:style>
  <w:style w:type="paragraph" w:customStyle="1" w:styleId="a">
    <w:name w:val="Обычный а)"/>
    <w:basedOn w:val="a0"/>
    <w:next w:val="a0"/>
    <w:autoRedefine/>
    <w:rsid w:val="005E20F8"/>
    <w:pPr>
      <w:numPr>
        <w:ilvl w:val="1"/>
        <w:numId w:val="1"/>
      </w:numPr>
      <w:spacing w:before="80"/>
      <w:jc w:val="left"/>
    </w:pPr>
    <w:rPr>
      <w:rFonts w:ascii="Times New Roman" w:hAnsi="Times New Roman"/>
      <w:sz w:val="24"/>
      <w:lang w:eastAsia="en-US"/>
    </w:rPr>
  </w:style>
  <w:style w:type="paragraph" w:styleId="aa">
    <w:name w:val="Normal (Web)"/>
    <w:basedOn w:val="a0"/>
    <w:uiPriority w:val="99"/>
    <w:rsid w:val="00CF00D1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character" w:customStyle="1" w:styleId="apple-converted-space">
    <w:name w:val="apple-converted-space"/>
    <w:basedOn w:val="a1"/>
    <w:rsid w:val="00CF00D1"/>
  </w:style>
  <w:style w:type="paragraph" w:styleId="ab">
    <w:name w:val="footer"/>
    <w:basedOn w:val="a0"/>
    <w:link w:val="ac"/>
    <w:uiPriority w:val="99"/>
    <w:rsid w:val="006B105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2B2817"/>
    <w:rPr>
      <w:rFonts w:ascii="Verdana" w:hAnsi="Verdana"/>
      <w:szCs w:val="24"/>
    </w:rPr>
  </w:style>
  <w:style w:type="character" w:styleId="ad">
    <w:name w:val="page number"/>
    <w:basedOn w:val="a1"/>
    <w:rsid w:val="006B1050"/>
  </w:style>
  <w:style w:type="character" w:customStyle="1" w:styleId="grame">
    <w:name w:val="grame"/>
    <w:basedOn w:val="a1"/>
    <w:rsid w:val="00434702"/>
  </w:style>
  <w:style w:type="character" w:customStyle="1" w:styleId="spelle">
    <w:name w:val="spelle"/>
    <w:basedOn w:val="a1"/>
    <w:rsid w:val="00434702"/>
  </w:style>
  <w:style w:type="paragraph" w:styleId="ae">
    <w:name w:val="List Paragraph"/>
    <w:aliases w:val="Введение,ПАРАГРАФ,Абзац списка11"/>
    <w:basedOn w:val="a0"/>
    <w:link w:val="af"/>
    <w:uiPriority w:val="34"/>
    <w:qFormat/>
    <w:rsid w:val="002B2817"/>
    <w:pPr>
      <w:spacing w:after="200" w:line="276" w:lineRule="auto"/>
      <w:ind w:left="720"/>
      <w:contextualSpacing/>
      <w:jc w:val="left"/>
    </w:pPr>
    <w:rPr>
      <w:rFonts w:ascii="Times New Roman" w:hAnsi="Times New Roman"/>
      <w:sz w:val="24"/>
      <w:szCs w:val="22"/>
    </w:rPr>
  </w:style>
  <w:style w:type="paragraph" w:styleId="af0">
    <w:name w:val="header"/>
    <w:basedOn w:val="a0"/>
    <w:link w:val="af1"/>
    <w:uiPriority w:val="99"/>
    <w:unhideWhenUsed/>
    <w:rsid w:val="002B2817"/>
    <w:pPr>
      <w:tabs>
        <w:tab w:val="center" w:pos="4677"/>
        <w:tab w:val="right" w:pos="9355"/>
      </w:tabs>
      <w:jc w:val="left"/>
    </w:pPr>
    <w:rPr>
      <w:rFonts w:ascii="Times New Roman" w:hAnsi="Times New Roman"/>
      <w:sz w:val="24"/>
      <w:szCs w:val="22"/>
    </w:rPr>
  </w:style>
  <w:style w:type="character" w:customStyle="1" w:styleId="af1">
    <w:name w:val="Верхний колонтитул Знак"/>
    <w:link w:val="af0"/>
    <w:uiPriority w:val="99"/>
    <w:rsid w:val="002B2817"/>
    <w:rPr>
      <w:sz w:val="24"/>
      <w:szCs w:val="22"/>
    </w:rPr>
  </w:style>
  <w:style w:type="paragraph" w:styleId="af2">
    <w:name w:val="TOC Heading"/>
    <w:basedOn w:val="1"/>
    <w:next w:val="a0"/>
    <w:uiPriority w:val="39"/>
    <w:qFormat/>
    <w:rsid w:val="002B2817"/>
    <w:pPr>
      <w:keepLines/>
      <w:spacing w:before="480" w:after="0" w:line="276" w:lineRule="auto"/>
      <w:jc w:val="center"/>
      <w:outlineLvl w:val="9"/>
    </w:pPr>
    <w:rPr>
      <w:rFonts w:ascii="Times New Roman" w:hAnsi="Times New Roman"/>
      <w:color w:val="365F91"/>
      <w:kern w:val="0"/>
      <w:sz w:val="28"/>
      <w:szCs w:val="28"/>
    </w:rPr>
  </w:style>
  <w:style w:type="paragraph" w:styleId="11">
    <w:name w:val="toc 1"/>
    <w:basedOn w:val="a0"/>
    <w:next w:val="a0"/>
    <w:autoRedefine/>
    <w:uiPriority w:val="39"/>
    <w:unhideWhenUsed/>
    <w:rsid w:val="00F82733"/>
    <w:pPr>
      <w:tabs>
        <w:tab w:val="right" w:leader="dot" w:pos="9923"/>
      </w:tabs>
      <w:spacing w:after="100" w:line="276" w:lineRule="auto"/>
      <w:jc w:val="left"/>
    </w:pPr>
    <w:rPr>
      <w:rFonts w:ascii="Times New Roman" w:hAnsi="Times New Roman"/>
      <w:sz w:val="24"/>
      <w:szCs w:val="22"/>
    </w:rPr>
  </w:style>
  <w:style w:type="character" w:styleId="af3">
    <w:name w:val="Hyperlink"/>
    <w:uiPriority w:val="99"/>
    <w:unhideWhenUsed/>
    <w:rsid w:val="002B2817"/>
    <w:rPr>
      <w:color w:val="0000FF"/>
      <w:u w:val="single"/>
    </w:rPr>
  </w:style>
  <w:style w:type="paragraph" w:styleId="af4">
    <w:name w:val="Balloon Text"/>
    <w:basedOn w:val="a0"/>
    <w:link w:val="af5"/>
    <w:uiPriority w:val="99"/>
    <w:unhideWhenUsed/>
    <w:rsid w:val="002B2817"/>
    <w:pPr>
      <w:jc w:val="left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rsid w:val="002B2817"/>
    <w:rPr>
      <w:rFonts w:ascii="Tahoma" w:hAnsi="Tahoma" w:cs="Tahoma"/>
      <w:sz w:val="16"/>
      <w:szCs w:val="16"/>
    </w:rPr>
  </w:style>
  <w:style w:type="paragraph" w:styleId="21">
    <w:name w:val="toc 2"/>
    <w:basedOn w:val="a0"/>
    <w:next w:val="a0"/>
    <w:autoRedefine/>
    <w:uiPriority w:val="39"/>
    <w:unhideWhenUsed/>
    <w:rsid w:val="000D02A7"/>
    <w:pPr>
      <w:tabs>
        <w:tab w:val="right" w:leader="dot" w:pos="9923"/>
        <w:tab w:val="left" w:pos="10065"/>
      </w:tabs>
      <w:spacing w:after="100" w:line="276" w:lineRule="auto"/>
      <w:ind w:left="220"/>
      <w:jc w:val="left"/>
    </w:pPr>
    <w:rPr>
      <w:rFonts w:ascii="Times New Roman" w:hAnsi="Times New Roman"/>
      <w:sz w:val="24"/>
      <w:szCs w:val="22"/>
    </w:rPr>
  </w:style>
  <w:style w:type="paragraph" w:styleId="31">
    <w:name w:val="toc 3"/>
    <w:basedOn w:val="a0"/>
    <w:next w:val="a0"/>
    <w:autoRedefine/>
    <w:uiPriority w:val="39"/>
    <w:unhideWhenUsed/>
    <w:rsid w:val="008F6D69"/>
    <w:pPr>
      <w:tabs>
        <w:tab w:val="right" w:leader="dot" w:pos="9923"/>
      </w:tabs>
      <w:spacing w:after="100" w:line="276" w:lineRule="auto"/>
      <w:ind w:left="440"/>
      <w:jc w:val="left"/>
    </w:pPr>
    <w:rPr>
      <w:rFonts w:ascii="Times New Roman" w:hAnsi="Times New Roman"/>
      <w:sz w:val="24"/>
      <w:szCs w:val="22"/>
    </w:rPr>
  </w:style>
  <w:style w:type="character" w:styleId="af6">
    <w:name w:val="FollowedHyperlink"/>
    <w:uiPriority w:val="99"/>
    <w:unhideWhenUsed/>
    <w:rsid w:val="002B2817"/>
    <w:rPr>
      <w:color w:val="800080"/>
      <w:u w:val="single"/>
    </w:rPr>
  </w:style>
  <w:style w:type="paragraph" w:customStyle="1" w:styleId="xl65">
    <w:name w:val="xl6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6">
    <w:name w:val="xl6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7">
    <w:name w:val="xl6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8">
    <w:name w:val="xl6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000000"/>
      <w:sz w:val="24"/>
    </w:rPr>
  </w:style>
  <w:style w:type="paragraph" w:customStyle="1" w:styleId="xl69">
    <w:name w:val="xl6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70">
    <w:name w:val="xl7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1">
    <w:name w:val="xl7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2">
    <w:name w:val="xl7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73">
    <w:name w:val="xl7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4">
    <w:name w:val="xl7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75">
    <w:name w:val="xl7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76">
    <w:name w:val="xl7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77">
    <w:name w:val="xl7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78">
    <w:name w:val="xl7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customStyle="1" w:styleId="xl79">
    <w:name w:val="xl7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0">
    <w:name w:val="xl8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1">
    <w:name w:val="xl8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2">
    <w:name w:val="xl8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sz w:val="24"/>
    </w:rPr>
  </w:style>
  <w:style w:type="paragraph" w:customStyle="1" w:styleId="xl83">
    <w:name w:val="xl8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b/>
      <w:bCs/>
      <w:sz w:val="24"/>
    </w:rPr>
  </w:style>
  <w:style w:type="paragraph" w:customStyle="1" w:styleId="xl84">
    <w:name w:val="xl8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FF0000"/>
      <w:sz w:val="24"/>
    </w:rPr>
  </w:style>
  <w:style w:type="paragraph" w:customStyle="1" w:styleId="xl85">
    <w:name w:val="xl8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86">
    <w:name w:val="xl8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b/>
      <w:bCs/>
      <w:color w:val="FF0000"/>
      <w:sz w:val="24"/>
    </w:rPr>
  </w:style>
  <w:style w:type="paragraph" w:customStyle="1" w:styleId="xl87">
    <w:name w:val="xl8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88">
    <w:name w:val="xl8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000000"/>
      <w:sz w:val="24"/>
    </w:rPr>
  </w:style>
  <w:style w:type="paragraph" w:customStyle="1" w:styleId="xl89">
    <w:name w:val="xl8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0">
    <w:name w:val="xl9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91">
    <w:name w:val="xl9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sz w:val="24"/>
    </w:rPr>
  </w:style>
  <w:style w:type="paragraph" w:customStyle="1" w:styleId="xl92">
    <w:name w:val="xl9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93">
    <w:name w:val="xl9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4">
    <w:name w:val="xl9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5">
    <w:name w:val="xl95"/>
    <w:basedOn w:val="a0"/>
    <w:rsid w:val="002B28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96">
    <w:name w:val="xl9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97">
    <w:name w:val="xl9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98">
    <w:name w:val="xl9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99">
    <w:name w:val="xl99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0">
    <w:name w:val="xl10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1">
    <w:name w:val="xl10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102">
    <w:name w:val="xl102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3">
    <w:name w:val="xl103"/>
    <w:basedOn w:val="a0"/>
    <w:rsid w:val="002B281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4">
    <w:name w:val="xl104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5">
    <w:name w:val="xl105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6">
    <w:name w:val="xl106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7">
    <w:name w:val="xl107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8">
    <w:name w:val="xl10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109">
    <w:name w:val="xl109"/>
    <w:basedOn w:val="a0"/>
    <w:rsid w:val="002B28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110">
    <w:name w:val="xl110"/>
    <w:basedOn w:val="a0"/>
    <w:rsid w:val="002B281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1">
    <w:name w:val="xl111"/>
    <w:basedOn w:val="a0"/>
    <w:rsid w:val="002B2817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2">
    <w:name w:val="xl112"/>
    <w:basedOn w:val="a0"/>
    <w:rsid w:val="002B281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3">
    <w:name w:val="xl113"/>
    <w:basedOn w:val="a0"/>
    <w:rsid w:val="002B281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4">
    <w:name w:val="xl114"/>
    <w:basedOn w:val="a0"/>
    <w:rsid w:val="002B2817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5">
    <w:name w:val="xl115"/>
    <w:basedOn w:val="a0"/>
    <w:rsid w:val="002B281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13">
    <w:name w:val="Знак1 Знак Знак Знак"/>
    <w:basedOn w:val="a0"/>
    <w:rsid w:val="002B2817"/>
    <w:pPr>
      <w:spacing w:after="60"/>
      <w:ind w:firstLine="709"/>
    </w:pPr>
    <w:rPr>
      <w:rFonts w:ascii="Arial" w:hAnsi="Arial" w:cs="Arial"/>
      <w:bCs/>
      <w:sz w:val="24"/>
    </w:rPr>
  </w:style>
  <w:style w:type="paragraph" w:customStyle="1" w:styleId="ConsPlusNormal">
    <w:name w:val="ConsPlusNormal"/>
    <w:rsid w:val="002B2817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customStyle="1" w:styleId="210">
    <w:name w:val="Основной текст с отступом 21"/>
    <w:basedOn w:val="a0"/>
    <w:rsid w:val="002B2817"/>
    <w:pPr>
      <w:overflowPunct w:val="0"/>
      <w:autoSpaceDE w:val="0"/>
      <w:autoSpaceDN w:val="0"/>
      <w:adjustRightInd w:val="0"/>
      <w:spacing w:after="120" w:line="480" w:lineRule="auto"/>
      <w:ind w:left="283"/>
      <w:jc w:val="left"/>
      <w:textAlignment w:val="baseline"/>
    </w:pPr>
    <w:rPr>
      <w:rFonts w:ascii="Times New Roman" w:hAnsi="Times New Roman"/>
      <w:szCs w:val="20"/>
    </w:rPr>
  </w:style>
  <w:style w:type="paragraph" w:customStyle="1" w:styleId="14">
    <w:name w:val="Без интервала1"/>
    <w:rsid w:val="00C2065C"/>
    <w:pPr>
      <w:jc w:val="both"/>
    </w:pPr>
    <w:rPr>
      <w:sz w:val="24"/>
      <w:szCs w:val="22"/>
      <w:lang w:eastAsia="en-US"/>
    </w:rPr>
  </w:style>
  <w:style w:type="paragraph" w:customStyle="1" w:styleId="e">
    <w:name w:val="Основной тeкст"/>
    <w:link w:val="e0"/>
    <w:rsid w:val="00355DCF"/>
    <w:pPr>
      <w:keepLines/>
      <w:spacing w:before="120" w:line="360" w:lineRule="auto"/>
      <w:ind w:firstLine="709"/>
    </w:pPr>
    <w:rPr>
      <w:rFonts w:eastAsia="Calibri"/>
      <w:sz w:val="24"/>
      <w:szCs w:val="24"/>
    </w:rPr>
  </w:style>
  <w:style w:type="character" w:customStyle="1" w:styleId="e0">
    <w:name w:val="Основной тeкст Знак"/>
    <w:link w:val="e"/>
    <w:locked/>
    <w:rsid w:val="00355DCF"/>
    <w:rPr>
      <w:rFonts w:eastAsia="Calibri"/>
      <w:sz w:val="24"/>
      <w:szCs w:val="24"/>
    </w:rPr>
  </w:style>
  <w:style w:type="character" w:customStyle="1" w:styleId="FooterChar">
    <w:name w:val="Footer Char"/>
    <w:locked/>
    <w:rsid w:val="00C819E7"/>
    <w:rPr>
      <w:rFonts w:ascii="Times New Roman" w:hAnsi="Times New Roman" w:cs="Times New Roman"/>
    </w:rPr>
  </w:style>
  <w:style w:type="paragraph" w:customStyle="1" w:styleId="af7">
    <w:name w:val="Подписи"/>
    <w:next w:val="e"/>
    <w:rsid w:val="00C819E7"/>
    <w:pPr>
      <w:tabs>
        <w:tab w:val="left" w:pos="6660"/>
        <w:tab w:val="right" w:pos="9356"/>
      </w:tabs>
      <w:spacing w:before="360"/>
      <w:ind w:left="709" w:right="4598"/>
      <w:jc w:val="both"/>
    </w:pPr>
    <w:rPr>
      <w:rFonts w:eastAsia="Calibri"/>
      <w:sz w:val="24"/>
      <w:szCs w:val="24"/>
    </w:rPr>
  </w:style>
  <w:style w:type="paragraph" w:customStyle="1" w:styleId="Style76">
    <w:name w:val="Style76"/>
    <w:basedOn w:val="a0"/>
    <w:rsid w:val="001A08BD"/>
    <w:pPr>
      <w:widowControl w:val="0"/>
      <w:autoSpaceDE w:val="0"/>
      <w:autoSpaceDN w:val="0"/>
      <w:adjustRightInd w:val="0"/>
      <w:spacing w:line="485" w:lineRule="exact"/>
      <w:ind w:firstLine="576"/>
    </w:pPr>
    <w:rPr>
      <w:rFonts w:ascii="Segoe UI" w:hAnsi="Segoe UI"/>
      <w:sz w:val="24"/>
    </w:rPr>
  </w:style>
  <w:style w:type="character" w:customStyle="1" w:styleId="FontStyle224">
    <w:name w:val="Font Style224"/>
    <w:rsid w:val="001A08BD"/>
    <w:rPr>
      <w:rFonts w:ascii="Times New Roman" w:hAnsi="Times New Roman" w:cs="Times New Roman"/>
      <w:sz w:val="26"/>
      <w:szCs w:val="26"/>
    </w:rPr>
  </w:style>
  <w:style w:type="paragraph" w:customStyle="1" w:styleId="af8">
    <w:name w:val="Знак"/>
    <w:basedOn w:val="a0"/>
    <w:rsid w:val="00A14F6C"/>
    <w:pPr>
      <w:jc w:val="left"/>
    </w:pPr>
    <w:rPr>
      <w:rFonts w:cs="Verdana"/>
      <w:szCs w:val="20"/>
      <w:lang w:val="en-US" w:eastAsia="en-US"/>
    </w:rPr>
  </w:style>
  <w:style w:type="paragraph" w:customStyle="1" w:styleId="Style4">
    <w:name w:val="Style4"/>
    <w:basedOn w:val="a0"/>
    <w:rsid w:val="00641DF4"/>
    <w:pPr>
      <w:widowControl w:val="0"/>
      <w:autoSpaceDE w:val="0"/>
      <w:autoSpaceDN w:val="0"/>
      <w:adjustRightInd w:val="0"/>
      <w:spacing w:line="325" w:lineRule="exact"/>
      <w:ind w:firstLine="989"/>
    </w:pPr>
    <w:rPr>
      <w:rFonts w:ascii="Times New Roman" w:hAnsi="Times New Roman"/>
      <w:sz w:val="24"/>
    </w:rPr>
  </w:style>
  <w:style w:type="character" w:customStyle="1" w:styleId="FontStyle12">
    <w:name w:val="Font Style12"/>
    <w:rsid w:val="00641DF4"/>
    <w:rPr>
      <w:rFonts w:ascii="Times New Roman" w:hAnsi="Times New Roman" w:cs="Times New Roman"/>
      <w:sz w:val="26"/>
      <w:szCs w:val="26"/>
    </w:rPr>
  </w:style>
  <w:style w:type="character" w:customStyle="1" w:styleId="FontStyle13">
    <w:name w:val="Font Style13"/>
    <w:rsid w:val="00641DF4"/>
    <w:rPr>
      <w:rFonts w:ascii="Times New Roman" w:hAnsi="Times New Roman" w:cs="Times New Roman"/>
      <w:i/>
      <w:iCs/>
      <w:sz w:val="22"/>
      <w:szCs w:val="22"/>
    </w:rPr>
  </w:style>
  <w:style w:type="paragraph" w:customStyle="1" w:styleId="Style1">
    <w:name w:val="Style1"/>
    <w:basedOn w:val="a0"/>
    <w:rsid w:val="00194349"/>
    <w:pPr>
      <w:widowControl w:val="0"/>
      <w:autoSpaceDE w:val="0"/>
      <w:autoSpaceDN w:val="0"/>
      <w:adjustRightInd w:val="0"/>
      <w:spacing w:line="438" w:lineRule="exact"/>
      <w:ind w:firstLine="924"/>
    </w:pPr>
    <w:rPr>
      <w:rFonts w:ascii="Arial" w:hAnsi="Arial"/>
      <w:sz w:val="24"/>
    </w:rPr>
  </w:style>
  <w:style w:type="paragraph" w:customStyle="1" w:styleId="Style2">
    <w:name w:val="Style2"/>
    <w:basedOn w:val="a0"/>
    <w:rsid w:val="00194349"/>
    <w:pPr>
      <w:widowControl w:val="0"/>
      <w:autoSpaceDE w:val="0"/>
      <w:autoSpaceDN w:val="0"/>
      <w:adjustRightInd w:val="0"/>
      <w:spacing w:line="312" w:lineRule="exact"/>
      <w:ind w:hanging="942"/>
      <w:jc w:val="left"/>
    </w:pPr>
    <w:rPr>
      <w:rFonts w:ascii="Arial" w:hAnsi="Arial"/>
      <w:sz w:val="24"/>
    </w:rPr>
  </w:style>
  <w:style w:type="paragraph" w:customStyle="1" w:styleId="Style3">
    <w:name w:val="Style3"/>
    <w:basedOn w:val="a0"/>
    <w:rsid w:val="00D86952"/>
    <w:pPr>
      <w:widowControl w:val="0"/>
      <w:autoSpaceDE w:val="0"/>
      <w:autoSpaceDN w:val="0"/>
      <w:adjustRightInd w:val="0"/>
      <w:spacing w:line="276" w:lineRule="exact"/>
      <w:ind w:hanging="1051"/>
    </w:pPr>
    <w:rPr>
      <w:rFonts w:ascii="Times New Roman" w:hAnsi="Times New Roman"/>
      <w:sz w:val="24"/>
    </w:rPr>
  </w:style>
  <w:style w:type="paragraph" w:customStyle="1" w:styleId="Style6">
    <w:name w:val="Style6"/>
    <w:basedOn w:val="a0"/>
    <w:rsid w:val="00D86952"/>
    <w:pPr>
      <w:widowControl w:val="0"/>
      <w:autoSpaceDE w:val="0"/>
      <w:autoSpaceDN w:val="0"/>
      <w:adjustRightInd w:val="0"/>
      <w:spacing w:line="826" w:lineRule="exact"/>
    </w:pPr>
    <w:rPr>
      <w:rFonts w:ascii="Times New Roman" w:hAnsi="Times New Roman"/>
      <w:sz w:val="24"/>
    </w:rPr>
  </w:style>
  <w:style w:type="character" w:customStyle="1" w:styleId="FontStyle11">
    <w:name w:val="Font Style11"/>
    <w:rsid w:val="00D86952"/>
    <w:rPr>
      <w:rFonts w:ascii="Times New Roman" w:hAnsi="Times New Roman" w:cs="Times New Roman"/>
      <w:sz w:val="24"/>
      <w:szCs w:val="24"/>
    </w:rPr>
  </w:style>
  <w:style w:type="paragraph" w:styleId="af9">
    <w:name w:val="Body Text"/>
    <w:aliases w:val="bt,Основной текст Знак,Òàáë òåêñò"/>
    <w:basedOn w:val="a0"/>
    <w:link w:val="22"/>
    <w:rsid w:val="006A56C8"/>
    <w:pPr>
      <w:spacing w:after="120"/>
      <w:jc w:val="left"/>
    </w:pPr>
    <w:rPr>
      <w:rFonts w:ascii="Times New Roman" w:hAnsi="Times New Roman"/>
      <w:sz w:val="24"/>
    </w:rPr>
  </w:style>
  <w:style w:type="paragraph" w:customStyle="1" w:styleId="15">
    <w:name w:val="основной 1"/>
    <w:basedOn w:val="a4"/>
    <w:qFormat/>
    <w:rsid w:val="006A56C8"/>
    <w:pPr>
      <w:spacing w:after="120"/>
      <w:ind w:left="0" w:firstLine="720"/>
    </w:pPr>
    <w:rPr>
      <w:sz w:val="28"/>
      <w:szCs w:val="24"/>
    </w:rPr>
  </w:style>
  <w:style w:type="paragraph" w:customStyle="1" w:styleId="16">
    <w:name w:val="заголовок 1"/>
    <w:basedOn w:val="a0"/>
    <w:next w:val="a0"/>
    <w:rsid w:val="00802EFE"/>
    <w:pPr>
      <w:keepNext/>
      <w:jc w:val="center"/>
      <w:outlineLvl w:val="0"/>
    </w:pPr>
    <w:rPr>
      <w:rFonts w:ascii="Peterburg" w:hAnsi="Peterburg"/>
      <w:sz w:val="28"/>
      <w:szCs w:val="20"/>
    </w:rPr>
  </w:style>
  <w:style w:type="paragraph" w:customStyle="1" w:styleId="3TimesNewRoman140">
    <w:name w:val="Стиль Заголовок 3 + Times New Roman 14 пт По центру Перед:  0 пт..."/>
    <w:basedOn w:val="3"/>
    <w:rsid w:val="009148F3"/>
    <w:pPr>
      <w:spacing w:before="0" w:after="0" w:line="360" w:lineRule="auto"/>
      <w:jc w:val="center"/>
    </w:pPr>
    <w:rPr>
      <w:rFonts w:ascii="Times New Roman" w:hAnsi="Times New Roman"/>
      <w:sz w:val="28"/>
      <w:szCs w:val="20"/>
    </w:rPr>
  </w:style>
  <w:style w:type="paragraph" w:customStyle="1" w:styleId="3TimesNewRoman14">
    <w:name w:val="Стиль Заголовок 3 + Times New Roman 14 пт По центру Междустр.инт..."/>
    <w:basedOn w:val="3"/>
    <w:rsid w:val="0066047B"/>
    <w:pPr>
      <w:spacing w:before="120" w:after="0" w:line="360" w:lineRule="auto"/>
      <w:jc w:val="center"/>
    </w:pPr>
    <w:rPr>
      <w:rFonts w:ascii="Times New Roman" w:hAnsi="Times New Roman"/>
      <w:sz w:val="28"/>
      <w:szCs w:val="20"/>
    </w:rPr>
  </w:style>
  <w:style w:type="character" w:customStyle="1" w:styleId="FontStyle158">
    <w:name w:val="Font Style158"/>
    <w:rsid w:val="004C4938"/>
    <w:rPr>
      <w:rFonts w:eastAsia="Times New Roman"/>
      <w:color w:val="auto"/>
      <w:sz w:val="26"/>
      <w:lang w:val="ru-RU"/>
    </w:rPr>
  </w:style>
  <w:style w:type="paragraph" w:customStyle="1" w:styleId="Style81">
    <w:name w:val="Style81"/>
    <w:basedOn w:val="a0"/>
    <w:rsid w:val="00CC748D"/>
    <w:pPr>
      <w:widowControl w:val="0"/>
      <w:suppressAutoHyphens/>
      <w:autoSpaceDE w:val="0"/>
      <w:jc w:val="left"/>
      <w:textAlignment w:val="baseline"/>
    </w:pPr>
    <w:rPr>
      <w:rFonts w:ascii="Times New Roman" w:eastAsia="Arial Unicode MS" w:hAnsi="Times New Roman"/>
      <w:kern w:val="1"/>
      <w:sz w:val="24"/>
      <w:lang w:eastAsia="hi-IN" w:bidi="hi-IN"/>
    </w:rPr>
  </w:style>
  <w:style w:type="character" w:customStyle="1" w:styleId="afa">
    <w:name w:val="Основной текст_"/>
    <w:basedOn w:val="a1"/>
    <w:link w:val="17"/>
    <w:rsid w:val="006F5E4A"/>
    <w:rPr>
      <w:sz w:val="26"/>
      <w:szCs w:val="26"/>
    </w:rPr>
  </w:style>
  <w:style w:type="paragraph" w:customStyle="1" w:styleId="17">
    <w:name w:val="Основной текст1"/>
    <w:basedOn w:val="a0"/>
    <w:link w:val="afa"/>
    <w:rsid w:val="006F5E4A"/>
    <w:pPr>
      <w:widowControl w:val="0"/>
      <w:spacing w:line="367" w:lineRule="exact"/>
      <w:jc w:val="left"/>
    </w:pPr>
    <w:rPr>
      <w:rFonts w:ascii="Times New Roman" w:hAnsi="Times New Roman"/>
      <w:sz w:val="26"/>
      <w:szCs w:val="26"/>
    </w:rPr>
  </w:style>
  <w:style w:type="paragraph" w:styleId="32">
    <w:name w:val="Body Text 3"/>
    <w:basedOn w:val="a0"/>
    <w:link w:val="33"/>
    <w:rsid w:val="008B369B"/>
    <w:pPr>
      <w:spacing w:after="120"/>
      <w:jc w:val="left"/>
    </w:pPr>
    <w:rPr>
      <w:rFonts w:ascii="Times New Roman" w:hAnsi="Times New Roman"/>
      <w:sz w:val="16"/>
      <w:szCs w:val="16"/>
    </w:rPr>
  </w:style>
  <w:style w:type="character" w:customStyle="1" w:styleId="33">
    <w:name w:val="Основной текст 3 Знак"/>
    <w:basedOn w:val="a1"/>
    <w:link w:val="32"/>
    <w:rsid w:val="008B369B"/>
    <w:rPr>
      <w:sz w:val="16"/>
      <w:szCs w:val="16"/>
    </w:rPr>
  </w:style>
  <w:style w:type="character" w:customStyle="1" w:styleId="34">
    <w:name w:val="Основной текст (3)_"/>
    <w:basedOn w:val="a1"/>
    <w:link w:val="35"/>
    <w:rsid w:val="00355DCF"/>
    <w:rPr>
      <w:rFonts w:ascii="Garamond" w:eastAsia="Garamond" w:hAnsi="Garamond" w:cs="Garamond"/>
      <w:sz w:val="10"/>
      <w:szCs w:val="10"/>
    </w:rPr>
  </w:style>
  <w:style w:type="paragraph" w:customStyle="1" w:styleId="35">
    <w:name w:val="Основной текст (3)"/>
    <w:basedOn w:val="a0"/>
    <w:link w:val="34"/>
    <w:rsid w:val="00355DCF"/>
    <w:pPr>
      <w:widowControl w:val="0"/>
      <w:spacing w:line="0" w:lineRule="atLeast"/>
      <w:jc w:val="left"/>
    </w:pPr>
    <w:rPr>
      <w:rFonts w:ascii="Garamond" w:eastAsia="Garamond" w:hAnsi="Garamond" w:cs="Garamond"/>
      <w:sz w:val="10"/>
      <w:szCs w:val="10"/>
    </w:rPr>
  </w:style>
  <w:style w:type="character" w:customStyle="1" w:styleId="4">
    <w:name w:val="Основной текст (4)_"/>
    <w:basedOn w:val="a1"/>
    <w:link w:val="40"/>
    <w:rsid w:val="00355DCF"/>
    <w:rPr>
      <w:rFonts w:ascii="Garamond" w:eastAsia="Garamond" w:hAnsi="Garamond" w:cs="Garamond"/>
      <w:sz w:val="12"/>
      <w:szCs w:val="12"/>
    </w:rPr>
  </w:style>
  <w:style w:type="paragraph" w:customStyle="1" w:styleId="40">
    <w:name w:val="Основной текст (4)"/>
    <w:basedOn w:val="a0"/>
    <w:link w:val="4"/>
    <w:rsid w:val="00355DCF"/>
    <w:pPr>
      <w:widowControl w:val="0"/>
      <w:spacing w:before="60" w:line="0" w:lineRule="atLeast"/>
      <w:jc w:val="left"/>
    </w:pPr>
    <w:rPr>
      <w:rFonts w:ascii="Garamond" w:eastAsia="Garamond" w:hAnsi="Garamond" w:cs="Garamond"/>
      <w:sz w:val="12"/>
      <w:szCs w:val="12"/>
    </w:rPr>
  </w:style>
  <w:style w:type="character" w:customStyle="1" w:styleId="js-extracted-address">
    <w:name w:val="js-extracted-address"/>
    <w:basedOn w:val="a1"/>
    <w:rsid w:val="009A573F"/>
  </w:style>
  <w:style w:type="character" w:customStyle="1" w:styleId="wmi-callto">
    <w:name w:val="wmi-callto"/>
    <w:basedOn w:val="a1"/>
    <w:rsid w:val="009A573F"/>
  </w:style>
  <w:style w:type="paragraph" w:styleId="afb">
    <w:name w:val="caption"/>
    <w:basedOn w:val="a0"/>
    <w:next w:val="a0"/>
    <w:unhideWhenUsed/>
    <w:qFormat/>
    <w:rsid w:val="00F35144"/>
    <w:pPr>
      <w:spacing w:after="200"/>
    </w:pPr>
    <w:rPr>
      <w:b/>
      <w:bCs/>
      <w:color w:val="4F81BD" w:themeColor="accent1"/>
      <w:sz w:val="18"/>
      <w:szCs w:val="18"/>
    </w:rPr>
  </w:style>
  <w:style w:type="paragraph" w:customStyle="1" w:styleId="Standard">
    <w:name w:val="Standard"/>
    <w:rsid w:val="0033364C"/>
    <w:pPr>
      <w:widowControl w:val="0"/>
      <w:suppressAutoHyphens/>
      <w:autoSpaceDN w:val="0"/>
    </w:pPr>
    <w:rPr>
      <w:rFonts w:ascii="Thorndale AMT" w:eastAsia="Albany AMT" w:hAnsi="Thorndale AMT" w:cs="Lucidasans"/>
      <w:kern w:val="3"/>
      <w:sz w:val="24"/>
      <w:szCs w:val="24"/>
      <w:lang w:val="cs-CZ"/>
    </w:rPr>
  </w:style>
  <w:style w:type="paragraph" w:customStyle="1" w:styleId="pboth">
    <w:name w:val="pboth"/>
    <w:basedOn w:val="a0"/>
    <w:rsid w:val="00EF1D49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styleId="41">
    <w:name w:val="toc 4"/>
    <w:basedOn w:val="a0"/>
    <w:next w:val="a0"/>
    <w:autoRedefine/>
    <w:uiPriority w:val="39"/>
    <w:unhideWhenUsed/>
    <w:rsid w:val="00346145"/>
    <w:pPr>
      <w:spacing w:after="100" w:line="259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50">
    <w:name w:val="toc 5"/>
    <w:basedOn w:val="a0"/>
    <w:next w:val="a0"/>
    <w:autoRedefine/>
    <w:uiPriority w:val="39"/>
    <w:unhideWhenUsed/>
    <w:rsid w:val="00346145"/>
    <w:pPr>
      <w:spacing w:after="100" w:line="259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6">
    <w:name w:val="toc 6"/>
    <w:basedOn w:val="a0"/>
    <w:next w:val="a0"/>
    <w:autoRedefine/>
    <w:uiPriority w:val="39"/>
    <w:unhideWhenUsed/>
    <w:rsid w:val="00346145"/>
    <w:pPr>
      <w:spacing w:after="100" w:line="259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7">
    <w:name w:val="toc 7"/>
    <w:basedOn w:val="a0"/>
    <w:next w:val="a0"/>
    <w:autoRedefine/>
    <w:uiPriority w:val="39"/>
    <w:unhideWhenUsed/>
    <w:rsid w:val="00346145"/>
    <w:pPr>
      <w:spacing w:after="100" w:line="259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8">
    <w:name w:val="toc 8"/>
    <w:basedOn w:val="a0"/>
    <w:next w:val="a0"/>
    <w:autoRedefine/>
    <w:uiPriority w:val="39"/>
    <w:unhideWhenUsed/>
    <w:rsid w:val="00346145"/>
    <w:pPr>
      <w:spacing w:after="100" w:line="259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9">
    <w:name w:val="toc 9"/>
    <w:basedOn w:val="a0"/>
    <w:next w:val="a0"/>
    <w:autoRedefine/>
    <w:uiPriority w:val="39"/>
    <w:unhideWhenUsed/>
    <w:rsid w:val="00346145"/>
    <w:pPr>
      <w:spacing w:after="100" w:line="259" w:lineRule="auto"/>
      <w:ind w:left="17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1TimesNewRoman12">
    <w:name w:val="Стиль Заголовок 1 + Times New Roman 12 пт По центру Первая строк..."/>
    <w:basedOn w:val="1"/>
    <w:autoRedefine/>
    <w:rsid w:val="00346145"/>
    <w:pPr>
      <w:spacing w:after="240" w:line="276" w:lineRule="auto"/>
      <w:ind w:firstLine="709"/>
      <w:jc w:val="center"/>
    </w:pPr>
    <w:rPr>
      <w:rFonts w:ascii="Times New Roman" w:hAnsi="Times New Roman"/>
      <w:sz w:val="24"/>
      <w:szCs w:val="20"/>
    </w:rPr>
  </w:style>
  <w:style w:type="paragraph" w:customStyle="1" w:styleId="3TimesNewRoman141">
    <w:name w:val="Стиль Стиль Заголовок 3 + Times New Roman 14 пт По центру Междустр...."/>
    <w:basedOn w:val="3TimesNewRoman14"/>
    <w:autoRedefine/>
    <w:rsid w:val="00714242"/>
    <w:pPr>
      <w:suppressAutoHyphens/>
      <w:spacing w:after="120" w:line="276" w:lineRule="auto"/>
      <w:jc w:val="left"/>
      <w:outlineLvl w:val="1"/>
    </w:pPr>
    <w:rPr>
      <w:sz w:val="24"/>
    </w:rPr>
  </w:style>
  <w:style w:type="paragraph" w:customStyle="1" w:styleId="23">
    <w:name w:val="Стиль Заголовок 2"/>
    <w:aliases w:val="Заголовок основной + 12 пт полужирный По левому..."/>
    <w:basedOn w:val="2"/>
    <w:rsid w:val="00346145"/>
    <w:pPr>
      <w:pageBreakBefore/>
      <w:suppressAutoHyphens/>
      <w:spacing w:before="240" w:after="240" w:line="276" w:lineRule="auto"/>
      <w:ind w:right="0" w:hanging="505"/>
      <w:jc w:val="left"/>
    </w:pPr>
    <w:rPr>
      <w:b/>
      <w:bCs/>
      <w:sz w:val="24"/>
      <w:szCs w:val="20"/>
    </w:rPr>
  </w:style>
  <w:style w:type="paragraph" w:customStyle="1" w:styleId="1206">
    <w:name w:val="1206"/>
    <w:basedOn w:val="a0"/>
    <w:rsid w:val="003E41A4"/>
    <w:pPr>
      <w:autoSpaceDE w:val="0"/>
      <w:autoSpaceDN w:val="0"/>
      <w:spacing w:after="120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1260">
    <w:name w:val="1260"/>
    <w:basedOn w:val="a0"/>
    <w:rsid w:val="003E41A4"/>
    <w:pPr>
      <w:autoSpaceDE w:val="0"/>
      <w:autoSpaceDN w:val="0"/>
      <w:spacing w:before="120"/>
      <w:jc w:val="center"/>
    </w:pPr>
    <w:rPr>
      <w:rFonts w:ascii="Times New Roman" w:hAnsi="Times New Roman"/>
      <w:b/>
      <w:bCs/>
      <w:color w:val="000000"/>
      <w:sz w:val="24"/>
    </w:rPr>
  </w:style>
  <w:style w:type="character" w:customStyle="1" w:styleId="8pt">
    <w:name w:val="Основной текст + 8 pt"/>
    <w:basedOn w:val="afa"/>
    <w:rsid w:val="00F906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paragraph" w:customStyle="1" w:styleId="afc">
    <w:name w:val="Название таблицы"/>
    <w:rsid w:val="00075E35"/>
    <w:pPr>
      <w:keepNext/>
      <w:spacing w:after="120"/>
      <w:ind w:left="284" w:right="284"/>
      <w:jc w:val="center"/>
    </w:pPr>
    <w:rPr>
      <w:b/>
      <w:i/>
      <w:iCs/>
      <w:snapToGrid w:val="0"/>
      <w:sz w:val="24"/>
      <w:szCs w:val="24"/>
      <w:lang w:eastAsia="en-US"/>
    </w:rPr>
  </w:style>
  <w:style w:type="character" w:customStyle="1" w:styleId="Bodytext2">
    <w:name w:val="Body text (2)_"/>
    <w:basedOn w:val="a1"/>
    <w:link w:val="Bodytext20"/>
    <w:rsid w:val="00766361"/>
    <w:rPr>
      <w:sz w:val="26"/>
      <w:szCs w:val="26"/>
      <w:shd w:val="clear" w:color="auto" w:fill="FFFFFF"/>
    </w:rPr>
  </w:style>
  <w:style w:type="paragraph" w:customStyle="1" w:styleId="Bodytext20">
    <w:name w:val="Body text (2)"/>
    <w:basedOn w:val="a0"/>
    <w:link w:val="Bodytext2"/>
    <w:rsid w:val="00766361"/>
    <w:pPr>
      <w:widowControl w:val="0"/>
      <w:shd w:val="clear" w:color="auto" w:fill="FFFFFF"/>
      <w:spacing w:line="278" w:lineRule="exact"/>
    </w:pPr>
    <w:rPr>
      <w:rFonts w:ascii="Times New Roman" w:hAnsi="Times New Roman"/>
      <w:sz w:val="26"/>
      <w:szCs w:val="26"/>
    </w:rPr>
  </w:style>
  <w:style w:type="character" w:customStyle="1" w:styleId="Bodytext212pt">
    <w:name w:val="Body text (2) + 12 pt"/>
    <w:basedOn w:val="Bodytext2"/>
    <w:rsid w:val="00766361"/>
    <w:rPr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Bodytext211ptBold">
    <w:name w:val="Body text (2) + 11 pt;Bold"/>
    <w:basedOn w:val="Bodytext2"/>
    <w:rsid w:val="00766361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Bodytext245pt">
    <w:name w:val="Body text (2) + 4.5 pt"/>
    <w:basedOn w:val="Bodytext2"/>
    <w:rsid w:val="00766361"/>
    <w:rPr>
      <w:b/>
      <w:bCs/>
      <w:color w:val="000000"/>
      <w:spacing w:val="0"/>
      <w:w w:val="100"/>
      <w:position w:val="0"/>
      <w:sz w:val="9"/>
      <w:szCs w:val="9"/>
      <w:shd w:val="clear" w:color="auto" w:fill="FFFFFF"/>
      <w:lang w:val="ru-RU" w:eastAsia="ru-RU" w:bidi="ru-RU"/>
    </w:rPr>
  </w:style>
  <w:style w:type="character" w:customStyle="1" w:styleId="Bodytext2LucidaSansUnicode10ptItalic">
    <w:name w:val="Body text (2) + Lucida Sans Unicode;10 pt;Italic"/>
    <w:basedOn w:val="Bodytext2"/>
    <w:rsid w:val="00766361"/>
    <w:rPr>
      <w:rFonts w:ascii="Lucida Sans Unicode" w:eastAsia="Lucida Sans Unicode" w:hAnsi="Lucida Sans Unicode" w:cs="Lucida Sans Unicode"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afd">
    <w:name w:val="Другое_"/>
    <w:basedOn w:val="a1"/>
    <w:link w:val="afe"/>
    <w:rsid w:val="002B1EBC"/>
    <w:rPr>
      <w:shd w:val="clear" w:color="auto" w:fill="FFFFFF"/>
    </w:rPr>
  </w:style>
  <w:style w:type="paragraph" w:customStyle="1" w:styleId="afe">
    <w:name w:val="Другое"/>
    <w:basedOn w:val="a0"/>
    <w:link w:val="afd"/>
    <w:rsid w:val="002B1EBC"/>
    <w:pPr>
      <w:widowControl w:val="0"/>
      <w:shd w:val="clear" w:color="auto" w:fill="FFFFFF"/>
      <w:jc w:val="left"/>
    </w:pPr>
    <w:rPr>
      <w:rFonts w:ascii="Times New Roman" w:hAnsi="Times New Roman"/>
      <w:szCs w:val="20"/>
    </w:rPr>
  </w:style>
  <w:style w:type="paragraph" w:customStyle="1" w:styleId="123">
    <w:name w:val="Список нумерованный 1. 2. 3."/>
    <w:basedOn w:val="e"/>
    <w:rsid w:val="000A1EA5"/>
    <w:pPr>
      <w:keepLines w:val="0"/>
      <w:spacing w:line="240" w:lineRule="auto"/>
      <w:ind w:firstLine="0"/>
      <w:jc w:val="both"/>
    </w:pPr>
    <w:rPr>
      <w:rFonts w:eastAsia="Times New Roman"/>
    </w:rPr>
  </w:style>
  <w:style w:type="character" w:customStyle="1" w:styleId="blk">
    <w:name w:val="blk"/>
    <w:basedOn w:val="a1"/>
    <w:rsid w:val="00195227"/>
  </w:style>
  <w:style w:type="table" w:customStyle="1" w:styleId="TableNormal">
    <w:name w:val="Table Normal"/>
    <w:uiPriority w:val="2"/>
    <w:semiHidden/>
    <w:unhideWhenUsed/>
    <w:qFormat/>
    <w:rsid w:val="00D35335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rsid w:val="00D35335"/>
    <w:pPr>
      <w:widowControl w:val="0"/>
      <w:jc w:val="left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table" w:customStyle="1" w:styleId="TableNormal1">
    <w:name w:val="Table Normal1"/>
    <w:uiPriority w:val="2"/>
    <w:semiHidden/>
    <w:unhideWhenUsed/>
    <w:qFormat/>
    <w:rsid w:val="00464549"/>
    <w:pPr>
      <w:widowControl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ff">
    <w:name w:val="Placeholder Text"/>
    <w:basedOn w:val="a1"/>
    <w:uiPriority w:val="99"/>
    <w:semiHidden/>
    <w:rsid w:val="00C935B3"/>
    <w:rPr>
      <w:color w:val="808080"/>
    </w:rPr>
  </w:style>
  <w:style w:type="character" w:customStyle="1" w:styleId="110">
    <w:name w:val="Заголовок 1 Знак1"/>
    <w:basedOn w:val="a1"/>
    <w:uiPriority w:val="1"/>
    <w:rsid w:val="000712A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5">
    <w:name w:val="Заголовок 2 Знак5"/>
    <w:basedOn w:val="a1"/>
    <w:uiPriority w:val="1"/>
    <w:rsid w:val="000712A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f0">
    <w:name w:val="annotation reference"/>
    <w:basedOn w:val="a1"/>
    <w:semiHidden/>
    <w:unhideWhenUsed/>
    <w:rsid w:val="00A22D44"/>
    <w:rPr>
      <w:sz w:val="16"/>
      <w:szCs w:val="16"/>
    </w:rPr>
  </w:style>
  <w:style w:type="paragraph" w:styleId="aff1">
    <w:name w:val="annotation text"/>
    <w:basedOn w:val="a0"/>
    <w:link w:val="36"/>
    <w:unhideWhenUsed/>
    <w:rsid w:val="00A22D44"/>
    <w:rPr>
      <w:szCs w:val="20"/>
    </w:rPr>
  </w:style>
  <w:style w:type="character" w:customStyle="1" w:styleId="aff2">
    <w:name w:val="Текст примечания Знак"/>
    <w:basedOn w:val="a1"/>
    <w:semiHidden/>
    <w:rsid w:val="00A22D44"/>
    <w:rPr>
      <w:rFonts w:ascii="Verdana" w:hAnsi="Verdana"/>
    </w:rPr>
  </w:style>
  <w:style w:type="paragraph" w:styleId="aff3">
    <w:name w:val="annotation subject"/>
    <w:basedOn w:val="aff1"/>
    <w:next w:val="aff1"/>
    <w:link w:val="aff4"/>
    <w:semiHidden/>
    <w:unhideWhenUsed/>
    <w:rsid w:val="00A22D44"/>
    <w:rPr>
      <w:b/>
      <w:bCs/>
    </w:rPr>
  </w:style>
  <w:style w:type="character" w:customStyle="1" w:styleId="aff4">
    <w:name w:val="Тема примечания Знак"/>
    <w:basedOn w:val="aff2"/>
    <w:link w:val="aff3"/>
    <w:semiHidden/>
    <w:rsid w:val="00A22D44"/>
    <w:rPr>
      <w:rFonts w:ascii="Verdana" w:hAnsi="Verdana"/>
      <w:b/>
      <w:bCs/>
    </w:rPr>
  </w:style>
  <w:style w:type="paragraph" w:customStyle="1" w:styleId="70">
    <w:name w:val="7 МГП Таблица Нумерация"/>
    <w:basedOn w:val="a0"/>
    <w:link w:val="71"/>
    <w:qFormat/>
    <w:rsid w:val="008D400F"/>
    <w:pPr>
      <w:jc w:val="left"/>
    </w:pPr>
    <w:rPr>
      <w:rFonts w:ascii="Times New Roman" w:hAnsi="Times New Roman"/>
      <w:color w:val="000000"/>
      <w:sz w:val="28"/>
      <w:szCs w:val="28"/>
    </w:rPr>
  </w:style>
  <w:style w:type="character" w:customStyle="1" w:styleId="71">
    <w:name w:val="7 МГП Таблица Нумерация Знак"/>
    <w:link w:val="70"/>
    <w:rsid w:val="008D400F"/>
    <w:rPr>
      <w:color w:val="000000"/>
      <w:sz w:val="28"/>
      <w:szCs w:val="28"/>
    </w:rPr>
  </w:style>
  <w:style w:type="paragraph" w:styleId="24">
    <w:name w:val="Body Text Indent 2"/>
    <w:basedOn w:val="a0"/>
    <w:link w:val="211"/>
    <w:unhideWhenUsed/>
    <w:rsid w:val="00601B89"/>
    <w:pPr>
      <w:spacing w:after="120" w:line="480" w:lineRule="auto"/>
      <w:ind w:left="283"/>
    </w:pPr>
  </w:style>
  <w:style w:type="character" w:customStyle="1" w:styleId="211">
    <w:name w:val="Основной текст с отступом 2 Знак1"/>
    <w:basedOn w:val="a1"/>
    <w:link w:val="24"/>
    <w:rsid w:val="00601B89"/>
    <w:rPr>
      <w:rFonts w:ascii="Verdana" w:hAnsi="Verdana"/>
      <w:szCs w:val="24"/>
    </w:rPr>
  </w:style>
  <w:style w:type="character" w:customStyle="1" w:styleId="af">
    <w:name w:val="Абзац списка Знак"/>
    <w:aliases w:val="Введение Знак,ПАРАГРАФ Знак,Абзац списка11 Знак"/>
    <w:link w:val="ae"/>
    <w:uiPriority w:val="34"/>
    <w:rsid w:val="00EB7DDE"/>
    <w:rPr>
      <w:sz w:val="24"/>
      <w:szCs w:val="22"/>
    </w:rPr>
  </w:style>
  <w:style w:type="character" w:customStyle="1" w:styleId="18">
    <w:name w:val="Основной текст Знак1"/>
    <w:basedOn w:val="a1"/>
    <w:uiPriority w:val="99"/>
    <w:rsid w:val="00BA25F9"/>
    <w:rPr>
      <w:rFonts w:ascii="Times New Roman" w:eastAsia="Times New Roman" w:hAnsi="Times New Roman" w:cs="Times New Roman"/>
      <w:spacing w:val="0"/>
      <w:sz w:val="17"/>
      <w:u w:val="none"/>
      <w:lang w:val="ru-RU"/>
    </w:rPr>
  </w:style>
  <w:style w:type="paragraph" w:customStyle="1" w:styleId="aff5">
    <w:name w:val="МГП Обычный"/>
    <w:basedOn w:val="a0"/>
    <w:link w:val="aff6"/>
    <w:qFormat/>
    <w:rsid w:val="00CA27A4"/>
    <w:pPr>
      <w:spacing w:line="360" w:lineRule="auto"/>
      <w:ind w:firstLine="567"/>
    </w:pPr>
    <w:rPr>
      <w:rFonts w:ascii="Times New Roman" w:hAnsi="Times New Roman"/>
      <w:color w:val="000000"/>
      <w:sz w:val="28"/>
      <w:szCs w:val="28"/>
    </w:rPr>
  </w:style>
  <w:style w:type="character" w:customStyle="1" w:styleId="aff6">
    <w:name w:val="МГП Обычный Знак"/>
    <w:basedOn w:val="a1"/>
    <w:link w:val="aff5"/>
    <w:rsid w:val="00CA27A4"/>
    <w:rPr>
      <w:color w:val="000000"/>
      <w:sz w:val="28"/>
      <w:szCs w:val="28"/>
    </w:rPr>
  </w:style>
  <w:style w:type="character" w:customStyle="1" w:styleId="WW-Absatz-Standardschriftart111111111111">
    <w:name w:val="WW-Absatz-Standardschriftart111111111111"/>
    <w:rsid w:val="00CC2529"/>
  </w:style>
  <w:style w:type="character" w:customStyle="1" w:styleId="19">
    <w:name w:val="Основной шрифт абзаца1"/>
    <w:rsid w:val="00CC2529"/>
  </w:style>
  <w:style w:type="character" w:customStyle="1" w:styleId="RTFNum79">
    <w:name w:val="RTF_Num 7 9"/>
    <w:rsid w:val="00CC2529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u w:val="none"/>
    </w:rPr>
  </w:style>
  <w:style w:type="paragraph" w:customStyle="1" w:styleId="formattext">
    <w:name w:val="formattext"/>
    <w:basedOn w:val="a0"/>
    <w:rsid w:val="003A14F8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customStyle="1" w:styleId="37">
    <w:name w:val="Основной текст3"/>
    <w:basedOn w:val="a0"/>
    <w:rsid w:val="00E7100D"/>
    <w:pPr>
      <w:shd w:val="clear" w:color="auto" w:fill="FFFFFF"/>
      <w:spacing w:line="0" w:lineRule="atLeast"/>
      <w:ind w:hanging="1540"/>
      <w:jc w:val="left"/>
    </w:pPr>
    <w:rPr>
      <w:rFonts w:ascii="Times New Roman" w:hAnsi="Times New Roman"/>
      <w:sz w:val="26"/>
      <w:szCs w:val="26"/>
    </w:rPr>
  </w:style>
  <w:style w:type="character" w:customStyle="1" w:styleId="fontstyle01">
    <w:name w:val="fontstyle01"/>
    <w:basedOn w:val="a1"/>
    <w:rsid w:val="00665414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1a">
    <w:name w:val="Текст примечания Знак1"/>
    <w:basedOn w:val="a1"/>
    <w:semiHidden/>
    <w:locked/>
    <w:rsid w:val="004D6DA1"/>
    <w:rPr>
      <w:rFonts w:ascii="Verdana" w:hAnsi="Verdana"/>
    </w:rPr>
  </w:style>
  <w:style w:type="character" w:customStyle="1" w:styleId="1b">
    <w:name w:val="Текст примечания Знак1"/>
    <w:basedOn w:val="a1"/>
    <w:semiHidden/>
    <w:locked/>
    <w:rsid w:val="00D5124C"/>
    <w:rPr>
      <w:rFonts w:ascii="Verdana" w:hAnsi="Verdana"/>
    </w:rPr>
  </w:style>
  <w:style w:type="character" w:customStyle="1" w:styleId="1c">
    <w:name w:val="Текст примечания Знак1"/>
    <w:basedOn w:val="a1"/>
    <w:semiHidden/>
    <w:locked/>
    <w:rsid w:val="0018687E"/>
    <w:rPr>
      <w:rFonts w:ascii="Verdana" w:hAnsi="Verdana"/>
    </w:rPr>
  </w:style>
  <w:style w:type="character" w:customStyle="1" w:styleId="26">
    <w:name w:val="Текст примечания Знак2"/>
    <w:basedOn w:val="a1"/>
    <w:rsid w:val="00EE7A78"/>
    <w:rPr>
      <w:rFonts w:ascii="Verdana" w:hAnsi="Verdana"/>
    </w:rPr>
  </w:style>
  <w:style w:type="paragraph" w:customStyle="1" w:styleId="27">
    <w:name w:val="Стиль Заголовок 2"/>
    <w:aliases w:val="Заголовок основной + 12 пт полужирный По левому..."/>
    <w:basedOn w:val="2"/>
    <w:rsid w:val="00346145"/>
    <w:pPr>
      <w:pageBreakBefore/>
      <w:suppressAutoHyphens/>
      <w:spacing w:before="240" w:after="240" w:line="276" w:lineRule="auto"/>
      <w:ind w:right="0" w:hanging="505"/>
      <w:jc w:val="left"/>
    </w:pPr>
    <w:rPr>
      <w:b/>
      <w:bCs/>
      <w:sz w:val="24"/>
      <w:szCs w:val="20"/>
    </w:rPr>
  </w:style>
  <w:style w:type="character" w:customStyle="1" w:styleId="28">
    <w:name w:val="Основной текст с отступом 2 Знак"/>
    <w:basedOn w:val="a1"/>
    <w:rsid w:val="00601B89"/>
    <w:rPr>
      <w:rFonts w:ascii="Verdana" w:hAnsi="Verdana"/>
      <w:szCs w:val="24"/>
    </w:rPr>
  </w:style>
  <w:style w:type="character" w:customStyle="1" w:styleId="22">
    <w:name w:val="Основной текст Знак2"/>
    <w:aliases w:val="bt Знак1,Основной текст Знак Знак,Òàáë òåêñò Знак1"/>
    <w:basedOn w:val="a1"/>
    <w:link w:val="af9"/>
    <w:locked/>
    <w:rsid w:val="00E33CF9"/>
    <w:rPr>
      <w:sz w:val="24"/>
      <w:szCs w:val="24"/>
    </w:rPr>
  </w:style>
  <w:style w:type="character" w:customStyle="1" w:styleId="29">
    <w:name w:val="Текст примечания Знак2"/>
    <w:basedOn w:val="a1"/>
    <w:rsid w:val="0077597C"/>
    <w:rPr>
      <w:rFonts w:ascii="Verdana" w:hAnsi="Verdana"/>
    </w:rPr>
  </w:style>
  <w:style w:type="character" w:customStyle="1" w:styleId="2a">
    <w:name w:val="Текст примечания Знак2"/>
    <w:basedOn w:val="a1"/>
    <w:rsid w:val="000151FC"/>
    <w:rPr>
      <w:rFonts w:ascii="Verdana" w:hAnsi="Verdana"/>
    </w:rPr>
  </w:style>
  <w:style w:type="character" w:customStyle="1" w:styleId="2b">
    <w:name w:val="Текст примечания Знак2"/>
    <w:basedOn w:val="a1"/>
    <w:rsid w:val="006064DB"/>
    <w:rPr>
      <w:rFonts w:ascii="Verdana" w:hAnsi="Verdana"/>
    </w:rPr>
  </w:style>
  <w:style w:type="character" w:customStyle="1" w:styleId="1d">
    <w:name w:val="Заголовок 1 Знак"/>
    <w:uiPriority w:val="1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ff7">
    <w:name w:val="Текст примечания Знак"/>
    <w:basedOn w:val="a1"/>
    <w:rsid w:val="00A22D44"/>
    <w:rPr>
      <w:rFonts w:ascii="Verdana" w:hAnsi="Verdana"/>
    </w:rPr>
  </w:style>
  <w:style w:type="character" w:customStyle="1" w:styleId="1e">
    <w:name w:val="Основной текст Знак1"/>
    <w:aliases w:val="bt Знак,Òàáë òåêñò Знак"/>
    <w:basedOn w:val="a1"/>
    <w:rsid w:val="00BA25F9"/>
    <w:rPr>
      <w:rFonts w:ascii="Times New Roman" w:eastAsia="Times New Roman" w:hAnsi="Times New Roman" w:cs="Times New Roman"/>
      <w:spacing w:val="0"/>
      <w:sz w:val="17"/>
      <w:u w:val="none"/>
      <w:lang w:val="ru-RU"/>
    </w:rPr>
  </w:style>
  <w:style w:type="character" w:customStyle="1" w:styleId="1f">
    <w:name w:val="Текст примечания Знак1"/>
    <w:basedOn w:val="a1"/>
    <w:semiHidden/>
    <w:locked/>
    <w:rsid w:val="007B3FF2"/>
    <w:rPr>
      <w:rFonts w:ascii="Verdana" w:hAnsi="Verdana"/>
    </w:rPr>
  </w:style>
  <w:style w:type="character" w:customStyle="1" w:styleId="12">
    <w:name w:val="Заголовок 1 Знак2"/>
    <w:link w:val="1"/>
    <w:uiPriority w:val="1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6">
    <w:name w:val="Текст примечания Знак3"/>
    <w:basedOn w:val="a1"/>
    <w:link w:val="aff1"/>
    <w:rsid w:val="00A22D44"/>
    <w:rPr>
      <w:rFonts w:ascii="Verdana" w:hAnsi="Verdana"/>
    </w:rPr>
  </w:style>
  <w:style w:type="character" w:customStyle="1" w:styleId="2c">
    <w:name w:val="Текст примечания Знак2"/>
    <w:basedOn w:val="a1"/>
    <w:rsid w:val="006E0094"/>
    <w:rPr>
      <w:rFonts w:ascii="Verdana" w:hAnsi="Verdana"/>
    </w:rPr>
  </w:style>
  <w:style w:type="character" w:customStyle="1" w:styleId="2d">
    <w:name w:val="Текст примечания Знак2"/>
    <w:basedOn w:val="a1"/>
    <w:rsid w:val="000B5267"/>
    <w:rPr>
      <w:rFonts w:ascii="Verdana" w:hAnsi="Verdana"/>
    </w:rPr>
  </w:style>
  <w:style w:type="character" w:customStyle="1" w:styleId="2e">
    <w:name w:val="Текст примечания Знак2"/>
    <w:basedOn w:val="a1"/>
    <w:rsid w:val="00E707F6"/>
    <w:rPr>
      <w:rFonts w:ascii="Verdana" w:hAnsi="Verdana"/>
    </w:rPr>
  </w:style>
  <w:style w:type="character" w:customStyle="1" w:styleId="2f">
    <w:name w:val="Текст примечания Знак2"/>
    <w:basedOn w:val="a1"/>
    <w:rsid w:val="00F93722"/>
    <w:rPr>
      <w:rFonts w:ascii="Verdana" w:hAnsi="Verdana"/>
    </w:rPr>
  </w:style>
  <w:style w:type="character" w:customStyle="1" w:styleId="2f0">
    <w:name w:val="Текст примечания Знак2"/>
    <w:basedOn w:val="a1"/>
    <w:rsid w:val="00230199"/>
    <w:rPr>
      <w:rFonts w:ascii="Verdana" w:hAnsi="Verdana"/>
    </w:rPr>
  </w:style>
  <w:style w:type="character" w:customStyle="1" w:styleId="1f0">
    <w:name w:val="Текст примечания Знак1"/>
    <w:basedOn w:val="a1"/>
    <w:semiHidden/>
    <w:locked/>
    <w:rsid w:val="00466C6E"/>
    <w:rPr>
      <w:rFonts w:ascii="Verdana" w:hAnsi="Verdana"/>
    </w:rPr>
  </w:style>
  <w:style w:type="paragraph" w:customStyle="1" w:styleId="ConsPlusNonformat">
    <w:name w:val="ConsPlusNonformat"/>
    <w:uiPriority w:val="99"/>
    <w:rsid w:val="006F64BC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1f1">
    <w:name w:val="1 Основной текст"/>
    <w:basedOn w:val="a0"/>
    <w:qFormat/>
    <w:rsid w:val="00393DC6"/>
    <w:pPr>
      <w:spacing w:before="200" w:after="120"/>
      <w:ind w:firstLine="709"/>
    </w:pPr>
    <w:rPr>
      <w:rFonts w:ascii="Times New Roman" w:hAnsi="Times New Roman"/>
      <w:sz w:val="28"/>
      <w:szCs w:val="22"/>
      <w:lang w:eastAsia="en-US"/>
    </w:rPr>
  </w:style>
  <w:style w:type="character" w:customStyle="1" w:styleId="UnresolvedMention">
    <w:name w:val="Unresolved Mention"/>
    <w:basedOn w:val="a1"/>
    <w:uiPriority w:val="99"/>
    <w:semiHidden/>
    <w:unhideWhenUsed/>
    <w:rsid w:val="009811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8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9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6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5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0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75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23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88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0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5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7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5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7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8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0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6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498847">
          <w:marLeft w:val="0"/>
          <w:marRight w:val="336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061014">
              <w:marLeft w:val="0"/>
              <w:marRight w:val="0"/>
              <w:marTop w:val="0"/>
              <w:marBottom w:val="0"/>
              <w:divBdr>
                <w:top w:val="single" w:sz="6" w:space="2" w:color="CCCCCC"/>
                <w:left w:val="single" w:sz="6" w:space="2" w:color="CCCCCC"/>
                <w:bottom w:val="single" w:sz="6" w:space="2" w:color="CCCCCC"/>
                <w:right w:val="single" w:sz="6" w:space="2" w:color="CCCCCC"/>
              </w:divBdr>
            </w:div>
          </w:divsChild>
        </w:div>
      </w:divsChild>
    </w:div>
    <w:div w:id="7143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9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2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7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0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1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0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1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9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7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6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8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8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120285">
          <w:marLeft w:val="336"/>
          <w:marRight w:val="0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992249">
              <w:marLeft w:val="0"/>
              <w:marRight w:val="0"/>
              <w:marTop w:val="0"/>
              <w:marBottom w:val="0"/>
              <w:divBdr>
                <w:top w:val="single" w:sz="6" w:space="2" w:color="CCCCCC"/>
                <w:left w:val="single" w:sz="6" w:space="2" w:color="CCCCCC"/>
                <w:bottom w:val="single" w:sz="6" w:space="2" w:color="CCCCCC"/>
                <w:right w:val="single" w:sz="6" w:space="2" w:color="CCCCCC"/>
              </w:divBdr>
            </w:div>
          </w:divsChild>
        </w:div>
      </w:divsChild>
    </w:div>
    <w:div w:id="104898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7729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01502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83560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53866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04123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51496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70047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7733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35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8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0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61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0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88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1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51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8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1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04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3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55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9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2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4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1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4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6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5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6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3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0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0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1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9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7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9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4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36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03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9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5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4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9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4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7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8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5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6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4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9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5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3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3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7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95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3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99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2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81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5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8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57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93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8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16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51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14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66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1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76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9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93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2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06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1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65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53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52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9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2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89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1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43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46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6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96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9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7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5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2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3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16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7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9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8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44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8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14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7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8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0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02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6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86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6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5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78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0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3E8CF4B1EA7638FBB6C3E0FF23B8634152561D59DC6A753121716A57D5DF19DD1E7D2D972ED62938f3d1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888A65-A7C6-474B-8B38-397EE04069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77</Pages>
  <Words>14057</Words>
  <Characters>106762</Characters>
  <Application>Microsoft Office Word</Application>
  <DocSecurity>0</DocSecurity>
  <Lines>889</Lines>
  <Paragraphs>241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СХЕМА</vt:lpstr>
    </vt:vector>
  </TitlesOfParts>
  <Company>Reanimator Extreme Edition</Company>
  <LinksUpToDate>false</LinksUpToDate>
  <CharactersWithSpaces>120578</CharactersWithSpaces>
  <SharedDoc>false</SharedDoc>
  <HLinks>
    <vt:vector size="276" baseType="variant">
      <vt:variant>
        <vt:i4>2490416</vt:i4>
      </vt:variant>
      <vt:variant>
        <vt:i4>273</vt:i4>
      </vt:variant>
      <vt:variant>
        <vt:i4>0</vt:i4>
      </vt:variant>
      <vt:variant>
        <vt:i4>5</vt:i4>
      </vt:variant>
      <vt:variant>
        <vt:lpwstr>consultantplus://offline/ref=3E8CF4B1EA7638FBB6C3E0FF23B8634152561D59DC6A753121716A57D5DF19DD1E7D2D972ED62938f3d1C</vt:lpwstr>
      </vt:variant>
      <vt:variant>
        <vt:lpwstr/>
      </vt:variant>
      <vt:variant>
        <vt:i4>1638448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_Toc407128175</vt:lpwstr>
      </vt:variant>
      <vt:variant>
        <vt:i4>1638448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_Toc407128174</vt:lpwstr>
      </vt:variant>
      <vt:variant>
        <vt:i4>1638448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_Toc407128173</vt:lpwstr>
      </vt:variant>
      <vt:variant>
        <vt:i4>1638448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_Toc407128172</vt:lpwstr>
      </vt:variant>
      <vt:variant>
        <vt:i4>1638448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_Toc407128171</vt:lpwstr>
      </vt:variant>
      <vt:variant>
        <vt:i4>1638448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_Toc407128170</vt:lpwstr>
      </vt:variant>
      <vt:variant>
        <vt:i4>1572912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_Toc407128169</vt:lpwstr>
      </vt:variant>
      <vt:variant>
        <vt:i4>1572912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_Toc407128168</vt:lpwstr>
      </vt:variant>
      <vt:variant>
        <vt:i4>1572912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_Toc407128167</vt:lpwstr>
      </vt:variant>
      <vt:variant>
        <vt:i4>1572912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_Toc407128166</vt:lpwstr>
      </vt:variant>
      <vt:variant>
        <vt:i4>1572912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_Toc407128165</vt:lpwstr>
      </vt:variant>
      <vt:variant>
        <vt:i4>1572912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_Toc407128164</vt:lpwstr>
      </vt:variant>
      <vt:variant>
        <vt:i4>1572912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_Toc407128163</vt:lpwstr>
      </vt:variant>
      <vt:variant>
        <vt:i4>1572912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_Toc407128162</vt:lpwstr>
      </vt:variant>
      <vt:variant>
        <vt:i4>1572912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_Toc407128161</vt:lpwstr>
      </vt:variant>
      <vt:variant>
        <vt:i4>1572912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_Toc407128160</vt:lpwstr>
      </vt:variant>
      <vt:variant>
        <vt:i4>1769520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_Toc407128159</vt:lpwstr>
      </vt:variant>
      <vt:variant>
        <vt:i4>1769520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_Toc407128158</vt:lpwstr>
      </vt:variant>
      <vt:variant>
        <vt:i4>1769520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_Toc407128157</vt:lpwstr>
      </vt:variant>
      <vt:variant>
        <vt:i4>1769520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_Toc407128156</vt:lpwstr>
      </vt:variant>
      <vt:variant>
        <vt:i4>1769520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_Toc407128155</vt:lpwstr>
      </vt:variant>
      <vt:variant>
        <vt:i4>1769520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_Toc407128154</vt:lpwstr>
      </vt:variant>
      <vt:variant>
        <vt:i4>1769520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_Toc407128153</vt:lpwstr>
      </vt:variant>
      <vt:variant>
        <vt:i4>1769520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_Toc407128152</vt:lpwstr>
      </vt:variant>
      <vt:variant>
        <vt:i4>1769520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_Toc407128151</vt:lpwstr>
      </vt:variant>
      <vt:variant>
        <vt:i4>1769520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_Toc407128150</vt:lpwstr>
      </vt:variant>
      <vt:variant>
        <vt:i4>1703984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_Toc407128149</vt:lpwstr>
      </vt:variant>
      <vt:variant>
        <vt:i4>1703984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_Toc407128148</vt:lpwstr>
      </vt:variant>
      <vt:variant>
        <vt:i4>1703984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_Toc407128147</vt:lpwstr>
      </vt:variant>
      <vt:variant>
        <vt:i4>1703984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_Toc407128146</vt:lpwstr>
      </vt:variant>
      <vt:variant>
        <vt:i4>1703984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_Toc407128145</vt:lpwstr>
      </vt:variant>
      <vt:variant>
        <vt:i4>1703984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_Toc407128144</vt:lpwstr>
      </vt:variant>
      <vt:variant>
        <vt:i4>1703984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_Toc407128143</vt:lpwstr>
      </vt:variant>
      <vt:variant>
        <vt:i4>1703984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_Toc407128142</vt:lpwstr>
      </vt:variant>
      <vt:variant>
        <vt:i4>1703984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_Toc407128141</vt:lpwstr>
      </vt:variant>
      <vt:variant>
        <vt:i4>1703984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_Toc407128140</vt:lpwstr>
      </vt:variant>
      <vt:variant>
        <vt:i4>1900592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_Toc407128139</vt:lpwstr>
      </vt:variant>
      <vt:variant>
        <vt:i4>1900592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_Toc407128138</vt:lpwstr>
      </vt:variant>
      <vt:variant>
        <vt:i4>1900592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_Toc407128137</vt:lpwstr>
      </vt:variant>
      <vt:variant>
        <vt:i4>1900592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_Toc407128136</vt:lpwstr>
      </vt:variant>
      <vt:variant>
        <vt:i4>1900592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_Toc407128135</vt:lpwstr>
      </vt:variant>
      <vt:variant>
        <vt:i4>1900592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_Toc407128134</vt:lpwstr>
      </vt:variant>
      <vt:variant>
        <vt:i4>1900592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_Toc407128133</vt:lpwstr>
      </vt:variant>
      <vt:variant>
        <vt:i4>1900592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_Toc407128132</vt:lpwstr>
      </vt:variant>
      <vt:variant>
        <vt:i4>1900592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_Toc407128131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СХЕМА</dc:title>
  <dc:creator>User</dc:creator>
  <cp:lastModifiedBy>Kompik</cp:lastModifiedBy>
  <cp:revision>3</cp:revision>
  <cp:lastPrinted>2022-05-12T07:40:00Z</cp:lastPrinted>
  <dcterms:created xsi:type="dcterms:W3CDTF">2022-09-05T02:45:00Z</dcterms:created>
  <dcterms:modified xsi:type="dcterms:W3CDTF">2022-09-05T02:47:00Z</dcterms:modified>
</cp:coreProperties>
</file>