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D49" w:rsidRPr="00175034" w:rsidRDefault="00EF1D49" w:rsidP="00DC6C5A">
      <w:pPr>
        <w:spacing w:line="276" w:lineRule="auto"/>
        <w:jc w:val="center"/>
        <w:rPr>
          <w:rFonts w:ascii="Times New Roman" w:hAnsi="Times New Roman"/>
        </w:rPr>
      </w:pPr>
    </w:p>
    <w:p w:rsidR="002403BB" w:rsidRPr="00175034" w:rsidRDefault="002403BB" w:rsidP="00DC6C5A">
      <w:pPr>
        <w:spacing w:line="276" w:lineRule="auto"/>
        <w:jc w:val="center"/>
        <w:rPr>
          <w:rFonts w:ascii="Times New Roman" w:hAnsi="Times New Roman"/>
        </w:rPr>
      </w:pPr>
    </w:p>
    <w:p w:rsidR="002403BB" w:rsidRPr="00175034" w:rsidRDefault="002403BB" w:rsidP="00DC6C5A">
      <w:pPr>
        <w:spacing w:line="276" w:lineRule="auto"/>
        <w:jc w:val="center"/>
        <w:rPr>
          <w:rFonts w:ascii="Times New Roman" w:hAnsi="Times New Roman"/>
        </w:rPr>
      </w:pPr>
    </w:p>
    <w:p w:rsidR="000712AB" w:rsidRPr="00175034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F24530" w:rsidRPr="00175034" w:rsidRDefault="00F24530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175034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175034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175034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175034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175034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712AB" w:rsidRPr="00175034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712AB" w:rsidRPr="00175034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B5848" w:rsidRPr="00175034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175034">
        <w:rPr>
          <w:rFonts w:ascii="Times New Roman" w:hAnsi="Times New Roman"/>
          <w:b/>
          <w:sz w:val="40"/>
          <w:szCs w:val="32"/>
        </w:rPr>
        <w:t xml:space="preserve">СХЕМА </w:t>
      </w:r>
    </w:p>
    <w:p w:rsidR="008B5848" w:rsidRPr="00175034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175034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:rsidR="00F24530" w:rsidRPr="00175034" w:rsidRDefault="00F24530" w:rsidP="008B5848">
      <w:pPr>
        <w:jc w:val="center"/>
        <w:rPr>
          <w:rFonts w:ascii="Times New Roman" w:hAnsi="Times New Roman"/>
          <w:b/>
          <w:sz w:val="40"/>
          <w:szCs w:val="40"/>
        </w:rPr>
      </w:pPr>
      <w:r w:rsidRPr="00175034">
        <w:rPr>
          <w:rFonts w:ascii="Times New Roman" w:hAnsi="Times New Roman"/>
          <w:b/>
          <w:sz w:val="40"/>
          <w:szCs w:val="40"/>
        </w:rPr>
        <w:t>А</w:t>
      </w:r>
      <w:r w:rsidR="008B5848" w:rsidRPr="00175034">
        <w:rPr>
          <w:rFonts w:ascii="Times New Roman" w:hAnsi="Times New Roman"/>
          <w:b/>
          <w:sz w:val="40"/>
          <w:szCs w:val="40"/>
        </w:rPr>
        <w:t>ктуализаци</w:t>
      </w:r>
      <w:r w:rsidRPr="00175034">
        <w:rPr>
          <w:rFonts w:ascii="Times New Roman" w:hAnsi="Times New Roman"/>
          <w:b/>
          <w:sz w:val="40"/>
          <w:szCs w:val="40"/>
        </w:rPr>
        <w:t>я</w:t>
      </w:r>
      <w:r w:rsidR="008B5848" w:rsidRPr="00175034">
        <w:rPr>
          <w:rFonts w:ascii="Times New Roman" w:hAnsi="Times New Roman"/>
          <w:b/>
          <w:sz w:val="40"/>
          <w:szCs w:val="40"/>
        </w:rPr>
        <w:t xml:space="preserve"> схемы водоснабжения и водоотведения поселка Абан</w:t>
      </w:r>
    </w:p>
    <w:p w:rsidR="00F24530" w:rsidRPr="00175034" w:rsidRDefault="008B5848" w:rsidP="008B5848">
      <w:pPr>
        <w:jc w:val="center"/>
        <w:rPr>
          <w:rFonts w:ascii="Times New Roman" w:hAnsi="Times New Roman"/>
          <w:b/>
          <w:sz w:val="40"/>
          <w:szCs w:val="40"/>
        </w:rPr>
      </w:pPr>
      <w:r w:rsidRPr="00175034">
        <w:rPr>
          <w:rFonts w:ascii="Times New Roman" w:hAnsi="Times New Roman"/>
          <w:b/>
          <w:sz w:val="40"/>
          <w:szCs w:val="40"/>
        </w:rPr>
        <w:t xml:space="preserve">Абанского района </w:t>
      </w:r>
    </w:p>
    <w:p w:rsidR="00F24530" w:rsidRPr="00175034" w:rsidRDefault="008B5848" w:rsidP="008B5848">
      <w:pPr>
        <w:jc w:val="center"/>
        <w:rPr>
          <w:rFonts w:ascii="Times New Roman" w:hAnsi="Times New Roman"/>
          <w:b/>
          <w:sz w:val="40"/>
          <w:szCs w:val="40"/>
        </w:rPr>
      </w:pPr>
      <w:r w:rsidRPr="00175034">
        <w:rPr>
          <w:rFonts w:ascii="Times New Roman" w:hAnsi="Times New Roman"/>
          <w:b/>
          <w:sz w:val="40"/>
          <w:szCs w:val="40"/>
        </w:rPr>
        <w:t>Красноярского края</w:t>
      </w:r>
    </w:p>
    <w:p w:rsidR="008B5848" w:rsidRPr="00175034" w:rsidRDefault="008B5848" w:rsidP="008B5848">
      <w:pPr>
        <w:jc w:val="center"/>
        <w:rPr>
          <w:rFonts w:ascii="Times New Roman" w:hAnsi="Times New Roman"/>
          <w:b/>
          <w:sz w:val="40"/>
          <w:szCs w:val="40"/>
        </w:rPr>
      </w:pPr>
      <w:r w:rsidRPr="00175034">
        <w:rPr>
          <w:rFonts w:ascii="Times New Roman" w:hAnsi="Times New Roman"/>
          <w:b/>
          <w:sz w:val="40"/>
          <w:szCs w:val="40"/>
        </w:rPr>
        <w:t xml:space="preserve"> на период до 2030г.</w:t>
      </w:r>
    </w:p>
    <w:p w:rsidR="008B5848" w:rsidRPr="00175034" w:rsidRDefault="00F24530" w:rsidP="008B5848">
      <w:pPr>
        <w:spacing w:line="276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175034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B5848" w:rsidRPr="00175034">
        <w:rPr>
          <w:rFonts w:ascii="Times New Roman" w:eastAsiaTheme="minorHAnsi" w:hAnsi="Times New Roman"/>
          <w:sz w:val="28"/>
          <w:szCs w:val="28"/>
          <w:lang w:eastAsia="en-US"/>
        </w:rPr>
        <w:t>(актуализация по состоянию на 2022 год)</w:t>
      </w:r>
    </w:p>
    <w:p w:rsidR="008D400F" w:rsidRPr="00175034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8D400F" w:rsidRPr="00175034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:rsidR="00C819E7" w:rsidRPr="00175034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:rsidR="008F6D69" w:rsidRPr="00175034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175034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175034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175034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175034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175034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CA13F4" w:rsidRPr="00175034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A1084" w:rsidRPr="00175034" w:rsidRDefault="000A1084" w:rsidP="000A1084">
      <w:pPr>
        <w:rPr>
          <w:rFonts w:ascii="Times New Roman" w:hAnsi="Times New Roman"/>
          <w:sz w:val="28"/>
          <w:szCs w:val="28"/>
        </w:rPr>
      </w:pPr>
    </w:p>
    <w:p w:rsidR="000A1084" w:rsidRPr="00175034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175034">
        <w:rPr>
          <w:rFonts w:ascii="Times New Roman" w:hAnsi="Times New Roman"/>
          <w:sz w:val="28"/>
          <w:szCs w:val="28"/>
        </w:rPr>
        <w:t>Исполнитель:</w:t>
      </w:r>
    </w:p>
    <w:p w:rsidR="000A1084" w:rsidRPr="00175034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175034">
        <w:rPr>
          <w:rFonts w:ascii="Times New Roman" w:hAnsi="Times New Roman"/>
          <w:sz w:val="28"/>
          <w:szCs w:val="28"/>
        </w:rPr>
        <w:t>ООО «СибЭнергоСбережение»</w:t>
      </w:r>
    </w:p>
    <w:p w:rsidR="000A1084" w:rsidRPr="00175034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175034">
        <w:rPr>
          <w:rFonts w:ascii="Times New Roman" w:hAnsi="Times New Roman"/>
          <w:sz w:val="28"/>
          <w:szCs w:val="28"/>
        </w:rPr>
        <w:t>Директор______________/Стариков М.М./</w:t>
      </w:r>
    </w:p>
    <w:p w:rsidR="000A1084" w:rsidRPr="00175034" w:rsidRDefault="000A1084" w:rsidP="000A1084">
      <w:pPr>
        <w:rPr>
          <w:rFonts w:ascii="Times New Roman" w:hAnsi="Times New Roman"/>
        </w:rPr>
      </w:pPr>
    </w:p>
    <w:p w:rsidR="000A1084" w:rsidRPr="00175034" w:rsidRDefault="000A1084" w:rsidP="000A1084">
      <w:pPr>
        <w:rPr>
          <w:rFonts w:ascii="Times New Roman" w:hAnsi="Times New Roman"/>
        </w:rPr>
      </w:pPr>
    </w:p>
    <w:p w:rsidR="000A1084" w:rsidRPr="00175034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0A1084" w:rsidRPr="00175034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0A1084" w:rsidRPr="00175034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EF1D49" w:rsidRPr="00175034" w:rsidRDefault="00EF1D4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391795" w:rsidRPr="00175034" w:rsidRDefault="00391795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175034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A1084" w:rsidRPr="00175034" w:rsidRDefault="00B768E1" w:rsidP="00491AA0">
      <w:pPr>
        <w:spacing w:line="276" w:lineRule="auto"/>
        <w:jc w:val="center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Красноярск, 2022</w:t>
      </w:r>
    </w:p>
    <w:p w:rsidR="00384DA3" w:rsidRPr="00175034" w:rsidRDefault="00384DA3">
      <w:pPr>
        <w:rPr>
          <w:rFonts w:ascii="Times New Roman" w:hAnsi="Times New Roman"/>
        </w:rPr>
      </w:pPr>
    </w:p>
    <w:sdt>
      <w:sdtPr>
        <w:rPr>
          <w:color w:val="auto"/>
        </w:rPr>
        <w:id w:val="1577165532"/>
        <w:docPartObj>
          <w:docPartGallery w:val="Table of Contents"/>
          <w:docPartUnique/>
        </w:docPartObj>
      </w:sdtPr>
      <w:sdtEndPr>
        <w:rPr>
          <w:rFonts w:ascii="Verdana" w:hAnsi="Verdana"/>
          <w:sz w:val="20"/>
          <w:szCs w:val="24"/>
        </w:rPr>
      </w:sdtEndPr>
      <w:sdtContent>
        <w:p w:rsidR="00981106" w:rsidRPr="00175034" w:rsidRDefault="00981106">
          <w:pPr>
            <w:pStyle w:val="af2"/>
            <w:rPr>
              <w:color w:val="auto"/>
            </w:rPr>
          </w:pPr>
          <w:r w:rsidRPr="00175034">
            <w:rPr>
              <w:color w:val="auto"/>
            </w:rPr>
            <w:t>Оглавление</w:t>
          </w:r>
        </w:p>
        <w:p w:rsidR="00981106" w:rsidRPr="00175034" w:rsidRDefault="0098110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175034">
            <w:rPr>
              <w:b/>
              <w:bCs/>
            </w:rPr>
            <w:fldChar w:fldCharType="begin"/>
          </w:r>
          <w:r w:rsidRPr="00175034">
            <w:rPr>
              <w:b/>
              <w:bCs/>
            </w:rPr>
            <w:instrText xml:space="preserve"> TOC \o "1-3" \h \z \u </w:instrText>
          </w:r>
          <w:r w:rsidRPr="00175034">
            <w:rPr>
              <w:b/>
              <w:bCs/>
            </w:rPr>
            <w:fldChar w:fldCharType="separate"/>
          </w:r>
          <w:hyperlink w:anchor="_Toc103325666" w:history="1">
            <w:r w:rsidRPr="00175034">
              <w:rPr>
                <w:rStyle w:val="af3"/>
                <w:noProof/>
                <w:color w:val="auto"/>
              </w:rPr>
              <w:t>ОБЩИЕ ПОЛОЖЕНИЯ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_Toc103325666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9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67" w:history="1">
            <w:r w:rsidRPr="00175034">
              <w:rPr>
                <w:rStyle w:val="af3"/>
                <w:noProof/>
                <w:color w:val="auto"/>
              </w:rPr>
              <w:t>ГЛАВА 1. СХЕМА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_Toc103325667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11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68" w:history="1">
            <w:r w:rsidRPr="00175034">
              <w:rPr>
                <w:rStyle w:val="af3"/>
                <w:noProof/>
                <w:color w:val="auto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_Toc103325668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11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69" w:history="1">
            <w:r w:rsidRPr="00175034">
              <w:rPr>
                <w:rStyle w:val="af3"/>
                <w:noProof/>
                <w:color w:val="auto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_Toc103325669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11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70" w:history="1">
            <w:r w:rsidRPr="00175034">
              <w:rPr>
                <w:rStyle w:val="af3"/>
                <w:noProof/>
                <w:color w:val="auto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_Toc103325670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11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71" w:history="1">
            <w:r w:rsidRPr="00175034">
              <w:rPr>
                <w:rStyle w:val="af3"/>
                <w:noProof/>
                <w:color w:val="auto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_Toc103325671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12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72" w:history="1">
            <w:r w:rsidRPr="00175034">
              <w:rPr>
                <w:rStyle w:val="af3"/>
                <w:noProof/>
                <w:color w:val="auto"/>
              </w:rPr>
              <w:t>1.1.4. Описание результатов технического обследования централизованных систем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_Toc103325672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14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73" w:history="1">
            <w:r w:rsidRPr="00175034">
              <w:rPr>
                <w:rStyle w:val="af3"/>
                <w:noProof/>
                <w:color w:val="auto"/>
              </w:rPr>
              <w:t>1.1.4.1. Описание состояния существующих источников водоснабжения и водозаборных сооружений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_Toc103325673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14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74" w:history="1">
            <w:r w:rsidRPr="00175034">
              <w:rPr>
                <w:rStyle w:val="af3"/>
                <w:noProof/>
                <w:color w:val="auto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_Toc103325674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21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75" w:history="1">
            <w:r w:rsidRPr="00175034">
              <w:rPr>
                <w:rStyle w:val="af3"/>
                <w:noProof/>
                <w:color w:val="auto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_Toc103325675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27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76" w:history="1">
            <w:r w:rsidRPr="00175034">
              <w:rPr>
                <w:rStyle w:val="af3"/>
                <w:noProof/>
                <w:color w:val="auto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_Toc103325676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27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77" w:history="1">
            <w:r w:rsidRPr="00175034">
              <w:rPr>
                <w:rStyle w:val="af3"/>
                <w:noProof/>
                <w:color w:val="auto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_Toc103325677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32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78" w:history="1">
            <w:r w:rsidRPr="00175034">
              <w:rPr>
                <w:rStyle w:val="af3"/>
                <w:noProof/>
                <w:color w:val="auto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_Toc103325678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33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79" w:history="1">
            <w:r w:rsidRPr="00175034">
              <w:rPr>
                <w:rStyle w:val="af3"/>
                <w:noProof/>
                <w:color w:val="auto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_Toc103325679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33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80" w:history="1">
            <w:r w:rsidRPr="00175034">
              <w:rPr>
                <w:rStyle w:val="af3"/>
                <w:noProof/>
                <w:color w:val="auto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_Toc103325680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33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81" w:history="1">
            <w:r w:rsidRPr="00175034">
              <w:rPr>
                <w:rStyle w:val="af3"/>
                <w:noProof/>
                <w:color w:val="auto"/>
              </w:rPr>
              <w:t>1.2. НАПРАВЛЕНИЯ РАЗВИТИЯ ЦЕНТРАЛИЗОВАННЫХ СИСТЕМ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_Toc103325681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82" w:history="1">
            <w:r w:rsidRPr="00175034">
              <w:rPr>
                <w:rStyle w:val="af3"/>
                <w:noProof/>
                <w:color w:val="auto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_Toc103325682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83" w:history="1">
            <w:r w:rsidRPr="00175034">
              <w:rPr>
                <w:rStyle w:val="af3"/>
                <w:noProof/>
                <w:color w:val="auto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_Toc103325683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84" w:history="1">
            <w:r w:rsidRPr="00175034">
              <w:rPr>
                <w:rStyle w:val="af3"/>
                <w:noProof/>
                <w:color w:val="auto"/>
              </w:rPr>
              <w:t>1.3. БАЛАНС ВОДОСНАБЖЕНИЯ И ПОТРЕБЛЕНИЯ ГОРЯЧЕЙ, ПИТЬЕВОЙ И ТЕХНИЧЕСКОЙ ВОДЫ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_Toc103325684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85" w:history="1">
            <w:r w:rsidRPr="00175034">
              <w:rPr>
                <w:rStyle w:val="af3"/>
                <w:noProof/>
                <w:color w:val="auto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_Toc103325685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86" w:history="1">
            <w:r w:rsidRPr="00175034">
              <w:rPr>
                <w:rStyle w:val="af3"/>
                <w:noProof/>
                <w:color w:val="auto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_Toc103325686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87" w:history="1">
            <w:r w:rsidRPr="00175034">
              <w:rPr>
                <w:rStyle w:val="af3"/>
                <w:noProof/>
                <w:color w:val="auto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_Toc103325687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37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88" w:history="1">
            <w:r w:rsidRPr="00175034">
              <w:rPr>
                <w:rStyle w:val="af3"/>
                <w:noProof/>
                <w:color w:val="auto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_Toc103325688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40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89" w:history="1">
            <w:r w:rsidRPr="00175034">
              <w:rPr>
                <w:rStyle w:val="af3"/>
                <w:noProof/>
                <w:color w:val="auto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_Toc103325689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40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90" w:history="1">
            <w:r w:rsidRPr="00175034">
              <w:rPr>
                <w:rStyle w:val="af3"/>
                <w:noProof/>
                <w:color w:val="auto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_Toc103325690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42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91" w:history="1">
            <w:r w:rsidRPr="00175034">
              <w:rPr>
                <w:rStyle w:val="af3"/>
                <w:noProof/>
                <w:color w:val="auto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_Toc103325691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42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92" w:history="1">
            <w:r w:rsidRPr="00175034">
              <w:rPr>
                <w:rStyle w:val="af3"/>
                <w:noProof/>
                <w:color w:val="auto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_Toc103325692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93" w:history="1">
            <w:r w:rsidRPr="00175034">
              <w:rPr>
                <w:rStyle w:val="af3"/>
                <w:noProof/>
                <w:color w:val="auto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_Toc103325693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94" w:history="1">
            <w:r w:rsidRPr="00175034">
              <w:rPr>
                <w:rStyle w:val="af3"/>
                <w:noProof/>
                <w:color w:val="auto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_Toc103325694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95" w:history="1">
            <w:r w:rsidRPr="00175034">
              <w:rPr>
                <w:rStyle w:val="af3"/>
                <w:noProof/>
                <w:color w:val="auto"/>
              </w:rPr>
              <w:t xml:space="preserve"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</w:t>
            </w:r>
            <w:r w:rsidRPr="00175034">
              <w:rPr>
                <w:rStyle w:val="af3"/>
                <w:noProof/>
                <w:color w:val="auto"/>
              </w:rPr>
              <w:lastRenderedPageBreak/>
              <w:t>учетом данных о перспективном потреблении горечей, питьевой и технической воды абонентами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_Toc103325695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96" w:history="1">
            <w:r w:rsidRPr="00175034">
              <w:rPr>
                <w:rStyle w:val="af3"/>
                <w:noProof/>
                <w:color w:val="auto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_Toc103325696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97" w:history="1">
            <w:r w:rsidRPr="00175034">
              <w:rPr>
                <w:rStyle w:val="af3"/>
                <w:noProof/>
                <w:color w:val="auto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_Toc103325697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98" w:history="1">
            <w:r w:rsidRPr="00175034">
              <w:rPr>
                <w:rStyle w:val="af3"/>
                <w:noProof/>
                <w:color w:val="auto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_Toc103325698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47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699" w:history="1">
            <w:r w:rsidRPr="00175034">
              <w:rPr>
                <w:rStyle w:val="af3"/>
                <w:noProof/>
                <w:color w:val="auto"/>
              </w:rPr>
              <w:t>1.3.15. Наименование организации, которая наделена статусом гарантирующей организации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_Toc103325699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49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00" w:history="1">
            <w:r w:rsidRPr="00175034">
              <w:rPr>
                <w:rStyle w:val="af3"/>
                <w:noProof/>
                <w:color w:val="auto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_Toc103325700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50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01" w:history="1">
            <w:r w:rsidRPr="00175034">
              <w:rPr>
                <w:rStyle w:val="af3"/>
                <w:noProof/>
                <w:color w:val="auto"/>
              </w:rPr>
              <w:t>1.4.1. Перечень основных мероприятий по реализации схем водоснабжения с разбивкой по годам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_Toc103325701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50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02" w:history="1">
            <w:r w:rsidRPr="00175034">
              <w:rPr>
                <w:rStyle w:val="af3"/>
                <w:noProof/>
                <w:color w:val="auto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_Toc103325702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50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03" w:history="1">
            <w:r w:rsidRPr="00175034">
              <w:rPr>
                <w:rStyle w:val="af3"/>
                <w:noProof/>
                <w:color w:val="auto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_Toc103325703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52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04" w:history="1">
            <w:r w:rsidRPr="00175034">
              <w:rPr>
                <w:rStyle w:val="af3"/>
                <w:noProof/>
                <w:color w:val="auto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_Toc103325704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52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05" w:history="1">
            <w:r w:rsidRPr="00175034">
              <w:rPr>
                <w:rStyle w:val="af3"/>
                <w:noProof/>
                <w:color w:val="auto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_Toc103325705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53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06" w:history="1">
            <w:r w:rsidRPr="00175034">
              <w:rPr>
                <w:rStyle w:val="af3"/>
                <w:noProof/>
                <w:color w:val="auto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_Toc103325706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07" w:history="1">
            <w:r w:rsidRPr="00175034">
              <w:rPr>
                <w:rStyle w:val="af3"/>
                <w:noProof/>
                <w:color w:val="auto"/>
              </w:rPr>
              <w:t>1.4.7. Рекомендации о месте размещения насосных станций, резервуаров, водонапорных башен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_Toc103325707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08" w:history="1">
            <w:r w:rsidRPr="00175034">
              <w:rPr>
                <w:rStyle w:val="af3"/>
                <w:noProof/>
                <w:color w:val="auto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_Toc103325708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09" w:history="1">
            <w:r w:rsidRPr="00175034">
              <w:rPr>
                <w:rStyle w:val="af3"/>
                <w:noProof/>
                <w:color w:val="auto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_Toc103325709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10" w:history="1">
            <w:r w:rsidRPr="00175034">
              <w:rPr>
                <w:rStyle w:val="af3"/>
                <w:noProof/>
                <w:color w:val="auto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_Toc103325710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11" w:history="1">
            <w:r w:rsidRPr="00175034">
              <w:rPr>
                <w:rStyle w:val="af3"/>
                <w:noProof/>
                <w:color w:val="auto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_Toc103325711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12" w:history="1">
            <w:r w:rsidRPr="00175034">
              <w:rPr>
                <w:rStyle w:val="af3"/>
                <w:noProof/>
                <w:color w:val="auto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_Toc103325712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13" w:history="1">
            <w:r w:rsidRPr="00175034">
              <w:rPr>
                <w:rStyle w:val="af3"/>
                <w:noProof/>
                <w:color w:val="auto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_Toc103325713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14" w:history="1">
            <w:r w:rsidRPr="00175034">
              <w:rPr>
                <w:rStyle w:val="af3"/>
                <w:noProof/>
                <w:color w:val="auto"/>
              </w:rPr>
              <w:t>1.6.1. Оценка стоимости основных мероприятий по реализации схем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_Toc103325714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15" w:history="1">
            <w:r w:rsidRPr="00175034">
              <w:rPr>
                <w:rStyle w:val="af3"/>
                <w:noProof/>
                <w:color w:val="auto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_Toc103325715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56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16" w:history="1">
            <w:r w:rsidRPr="00175034">
              <w:rPr>
                <w:rStyle w:val="af3"/>
                <w:noProof/>
                <w:color w:val="auto"/>
              </w:rPr>
              <w:t>1.7. ПЛАНОВЫЕ ЗНАЧЕНИЯ ПОКАЗАТЕЛЕЙ РАЗВИТИЯ ЦЕНТРАЛИЗОВАННЫХ СИСТЕМ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_Toc103325716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60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17" w:history="1">
            <w:r w:rsidRPr="00175034">
              <w:rPr>
                <w:rStyle w:val="af3"/>
                <w:noProof/>
                <w:color w:val="auto"/>
              </w:rPr>
              <w:t>1.7.1. Показатели качества воды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_Toc103325717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18" w:history="1">
            <w:r w:rsidRPr="00175034">
              <w:rPr>
                <w:rStyle w:val="af3"/>
                <w:noProof/>
                <w:color w:val="auto"/>
              </w:rPr>
              <w:t>1.7.2. Показатели надежности и бесперебойности водоснабжения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_Toc103325718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19" w:history="1">
            <w:r w:rsidRPr="00175034">
              <w:rPr>
                <w:rStyle w:val="af3"/>
                <w:noProof/>
                <w:color w:val="auto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_Toc103325719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63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20" w:history="1">
            <w:r w:rsidRPr="00175034">
              <w:rPr>
                <w:rStyle w:val="af3"/>
                <w:noProof/>
                <w:color w:val="auto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_Toc103325720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63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21" w:history="1">
            <w:r w:rsidRPr="00175034">
              <w:rPr>
                <w:rStyle w:val="af3"/>
                <w:noProof/>
                <w:color w:val="auto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_Toc103325721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22" w:history="1">
            <w:r w:rsidRPr="00175034">
              <w:rPr>
                <w:rStyle w:val="af3"/>
                <w:noProof/>
                <w:color w:val="auto"/>
              </w:rPr>
              <w:t>ГЛАВА 2. ВОДООТВЕДЕНИЕ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_Toc103325722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23" w:history="1">
            <w:r w:rsidRPr="00175034">
              <w:rPr>
                <w:rStyle w:val="af3"/>
                <w:noProof/>
                <w:color w:val="auto"/>
              </w:rPr>
              <w:t>2.1. СУЩЕСТВУЮЩЕЕ ПОЛОЖЕНИЕ В СФЕРЕ ВОДООТВЕДЕНИЯ ПОСЕЛЕНИЯ, ГОРОДСКОГО ОКРУГА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_Toc103325723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24" w:history="1">
            <w:r w:rsidRPr="00175034">
              <w:rPr>
                <w:rStyle w:val="af3"/>
                <w:noProof/>
                <w:color w:val="auto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_Toc103325724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25" w:history="1">
            <w:r w:rsidRPr="00175034">
              <w:rPr>
                <w:rStyle w:val="af3"/>
                <w:noProof/>
                <w:color w:val="auto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_Toc103325725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26" w:history="1">
            <w:r w:rsidRPr="00175034">
              <w:rPr>
                <w:rStyle w:val="af3"/>
                <w:noProof/>
                <w:color w:val="auto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_Toc103325726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27" w:history="1">
            <w:r w:rsidRPr="00175034">
              <w:rPr>
                <w:rStyle w:val="af3"/>
                <w:noProof/>
                <w:color w:val="auto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_Toc103325727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28" w:history="1">
            <w:r w:rsidRPr="00175034">
              <w:rPr>
                <w:rStyle w:val="af3"/>
                <w:noProof/>
                <w:color w:val="auto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_Toc103325728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29" w:history="1">
            <w:r w:rsidRPr="00175034">
              <w:rPr>
                <w:rStyle w:val="af3"/>
                <w:noProof/>
                <w:color w:val="auto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_Toc103325729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30" w:history="1">
            <w:r w:rsidRPr="00175034">
              <w:rPr>
                <w:rStyle w:val="af3"/>
                <w:noProof/>
                <w:color w:val="auto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_Toc103325730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31" w:history="1">
            <w:r w:rsidRPr="00175034">
              <w:rPr>
                <w:rStyle w:val="af3"/>
                <w:noProof/>
                <w:color w:val="auto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_Toc103325731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32" w:history="1">
            <w:r w:rsidRPr="00175034">
              <w:rPr>
                <w:rStyle w:val="af3"/>
                <w:noProof/>
                <w:color w:val="auto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_Toc103325732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33" w:history="1">
            <w:r w:rsidRPr="00175034">
              <w:rPr>
                <w:rStyle w:val="af3"/>
                <w:noProof/>
                <w:color w:val="auto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_Toc103325733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34" w:history="1">
            <w:r w:rsidRPr="00175034">
              <w:rPr>
                <w:rStyle w:val="af3"/>
                <w:noProof/>
                <w:color w:val="auto"/>
              </w:rPr>
              <w:t>2.2. БАЛАНСЫ СТОЧНЫХ ВОД В СИСТЕМЕ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_Toc103325734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67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35" w:history="1">
            <w:r w:rsidRPr="00175034">
              <w:rPr>
                <w:rStyle w:val="af3"/>
                <w:noProof/>
                <w:color w:val="auto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_Toc103325735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67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36" w:history="1">
            <w:r w:rsidRPr="00175034">
              <w:rPr>
                <w:rStyle w:val="af3"/>
                <w:noProof/>
                <w:color w:val="auto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_Toc103325736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67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37" w:history="1">
            <w:r w:rsidRPr="00175034">
              <w:rPr>
                <w:rStyle w:val="af3"/>
                <w:noProof/>
                <w:color w:val="auto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_Toc103325737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67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38" w:history="1">
            <w:r w:rsidRPr="00175034">
              <w:rPr>
                <w:rStyle w:val="af3"/>
                <w:noProof/>
                <w:color w:val="auto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_Toc103325738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67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39" w:history="1">
            <w:r w:rsidRPr="00175034">
              <w:rPr>
                <w:rStyle w:val="af3"/>
                <w:noProof/>
                <w:color w:val="auto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_Toc103325739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67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40" w:history="1">
            <w:r w:rsidRPr="00175034">
              <w:rPr>
                <w:rStyle w:val="af3"/>
                <w:noProof/>
                <w:color w:val="auto"/>
              </w:rPr>
              <w:t>2.3. ПРОГНОЗ ОБЪЕМА СТОЧНЫХ ВОД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_Toc103325740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69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41" w:history="1">
            <w:r w:rsidRPr="00175034">
              <w:rPr>
                <w:rStyle w:val="af3"/>
                <w:noProof/>
                <w:color w:val="auto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_Toc103325741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69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42" w:history="1">
            <w:r w:rsidRPr="00175034">
              <w:rPr>
                <w:rStyle w:val="af3"/>
                <w:noProof/>
                <w:color w:val="auto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_Toc103325742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69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43" w:history="1">
            <w:r w:rsidRPr="00175034">
              <w:rPr>
                <w:rStyle w:val="af3"/>
                <w:noProof/>
                <w:color w:val="auto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_Toc103325743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69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44" w:history="1">
            <w:r w:rsidRPr="00175034">
              <w:rPr>
                <w:rStyle w:val="af3"/>
                <w:noProof/>
                <w:color w:val="auto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_Toc103325744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69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45" w:history="1">
            <w:r w:rsidRPr="00175034">
              <w:rPr>
                <w:rStyle w:val="af3"/>
                <w:noProof/>
                <w:color w:val="auto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_Toc103325745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70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46" w:history="1">
            <w:r w:rsidRPr="00175034">
              <w:rPr>
                <w:rStyle w:val="af3"/>
                <w:noProof/>
                <w:color w:val="auto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_Toc103325746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47" w:history="1">
            <w:r w:rsidRPr="00175034">
              <w:rPr>
                <w:rStyle w:val="af3"/>
                <w:noProof/>
                <w:color w:val="auto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_Toc103325747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48" w:history="1">
            <w:r w:rsidRPr="00175034">
              <w:rPr>
                <w:rStyle w:val="af3"/>
                <w:noProof/>
                <w:color w:val="auto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_Toc103325748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49" w:history="1">
            <w:r w:rsidRPr="00175034">
              <w:rPr>
                <w:rStyle w:val="af3"/>
                <w:noProof/>
                <w:color w:val="auto"/>
              </w:rPr>
              <w:t>2.4.3. Технические обоснования основных мероприятий по реализации схем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_Toc103325749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50" w:history="1">
            <w:r w:rsidRPr="00175034">
              <w:rPr>
                <w:rStyle w:val="af3"/>
                <w:noProof/>
                <w:color w:val="auto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_Toc103325750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51" w:history="1">
            <w:r w:rsidRPr="00175034">
              <w:rPr>
                <w:rStyle w:val="af3"/>
                <w:noProof/>
                <w:color w:val="auto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_Toc103325751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72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52" w:history="1">
            <w:r w:rsidRPr="00175034">
              <w:rPr>
                <w:rStyle w:val="af3"/>
                <w:noProof/>
                <w:color w:val="auto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_Toc103325752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72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53" w:history="1">
            <w:r w:rsidRPr="00175034">
              <w:rPr>
                <w:rStyle w:val="af3"/>
                <w:noProof/>
                <w:color w:val="auto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_Toc103325753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72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54" w:history="1">
            <w:r w:rsidRPr="00175034">
              <w:rPr>
                <w:rStyle w:val="af3"/>
                <w:noProof/>
                <w:color w:val="auto"/>
              </w:rPr>
              <w:t>2.4.8. Границы планируемых зон размещения объектов централизованной системы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_Toc103325754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74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55" w:history="1">
            <w:r w:rsidRPr="00175034">
              <w:rPr>
                <w:rStyle w:val="af3"/>
                <w:noProof/>
                <w:color w:val="auto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_Toc103325755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56" w:history="1">
            <w:r w:rsidRPr="00175034">
              <w:rPr>
                <w:rStyle w:val="af3"/>
                <w:noProof/>
                <w:color w:val="auto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_Toc103325756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57" w:history="1">
            <w:r w:rsidRPr="00175034">
              <w:rPr>
                <w:rStyle w:val="af3"/>
                <w:noProof/>
                <w:color w:val="auto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_Toc103325757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75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58" w:history="1">
            <w:r w:rsidRPr="00175034">
              <w:rPr>
                <w:rStyle w:val="af3"/>
                <w:noProof/>
                <w:color w:val="auto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_Toc103325758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76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59" w:history="1">
            <w:r w:rsidRPr="00175034">
              <w:rPr>
                <w:rStyle w:val="af3"/>
                <w:noProof/>
                <w:color w:val="auto"/>
              </w:rPr>
              <w:t>2.7. ПЛАНОВЫЕ ЗНАЧЕНИЯ ПОКАЗАТЕЛЕЙ РАЗВИТИЯ ЦЕНТРАЛИЗОВАННЫХ СИСТЕМ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_Toc103325759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78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60" w:history="1">
            <w:r w:rsidRPr="00175034">
              <w:rPr>
                <w:rStyle w:val="af3"/>
                <w:noProof/>
                <w:color w:val="auto"/>
              </w:rPr>
              <w:t>2.7.1. Показатели надежности и бесперебойности водоотведения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_Toc103325760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78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61" w:history="1">
            <w:r w:rsidRPr="00175034">
              <w:rPr>
                <w:rStyle w:val="af3"/>
                <w:noProof/>
                <w:color w:val="auto"/>
              </w:rPr>
              <w:t>2.7.2. Показатели очистки сточных вод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_Toc103325761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78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62" w:history="1">
            <w:r w:rsidRPr="00175034">
              <w:rPr>
                <w:rStyle w:val="af3"/>
                <w:noProof/>
                <w:color w:val="auto"/>
              </w:rPr>
              <w:t>2.7.3. Показатели эффективности использования ресурсов при транспортировке сточных вод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_Toc103325762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78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63" w:history="1">
            <w:r w:rsidRPr="00175034">
              <w:rPr>
                <w:rStyle w:val="af3"/>
                <w:noProof/>
                <w:color w:val="auto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_Toc103325763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78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64" w:history="1">
            <w:r w:rsidRPr="00175034">
              <w:rPr>
                <w:rStyle w:val="af3"/>
                <w:noProof/>
                <w:color w:val="auto"/>
              </w:rPr>
              <w:t>2.8. Перечень выявленных бесхозяйных объектов централизованной системы водоотведения (в с</w:t>
            </w:r>
            <w:r w:rsidRPr="00175034">
              <w:rPr>
                <w:rStyle w:val="af3"/>
                <w:noProof/>
                <w:color w:val="auto"/>
              </w:rPr>
              <w:t>л</w:t>
            </w:r>
            <w:r w:rsidRPr="00175034">
              <w:rPr>
                <w:rStyle w:val="af3"/>
                <w:noProof/>
                <w:color w:val="auto"/>
              </w:rPr>
              <w:t>учае их выявления) и перечень организаций, уполномоченных на их эксплуатацию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_Toc103325764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79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65" w:history="1">
            <w:r w:rsidRPr="00175034">
              <w:rPr>
                <w:rStyle w:val="af3"/>
                <w:noProof/>
                <w:color w:val="auto"/>
              </w:rPr>
              <w:t>НОРМАТИВНО-ТЕХНИЧЕСКАЯ (ССЫЛОЧНАЯ) ЛИТЕРАТУРА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_Toc103325765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80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3325766" w:history="1">
            <w:r w:rsidRPr="00175034">
              <w:rPr>
                <w:rStyle w:val="af3"/>
                <w:noProof/>
                <w:color w:val="auto"/>
              </w:rPr>
              <w:t>Приложение 1</w:t>
            </w:r>
            <w:r w:rsidRPr="00175034">
              <w:rPr>
                <w:noProof/>
                <w:webHidden/>
              </w:rPr>
              <w:tab/>
            </w:r>
            <w:r w:rsidRPr="00175034">
              <w:rPr>
                <w:noProof/>
                <w:webHidden/>
              </w:rPr>
              <w:fldChar w:fldCharType="begin"/>
            </w:r>
            <w:r w:rsidRPr="00175034">
              <w:rPr>
                <w:noProof/>
                <w:webHidden/>
              </w:rPr>
              <w:instrText xml:space="preserve"> PAGEREF _Toc103325766 \h </w:instrText>
            </w:r>
            <w:r w:rsidRPr="00175034">
              <w:rPr>
                <w:noProof/>
                <w:webHidden/>
              </w:rPr>
            </w:r>
            <w:r w:rsidRPr="00175034">
              <w:rPr>
                <w:noProof/>
                <w:webHidden/>
              </w:rPr>
              <w:fldChar w:fldCharType="separate"/>
            </w:r>
            <w:r w:rsidRPr="00175034">
              <w:rPr>
                <w:noProof/>
                <w:webHidden/>
              </w:rPr>
              <w:t>81</w:t>
            </w:r>
            <w:r w:rsidRPr="00175034">
              <w:rPr>
                <w:noProof/>
                <w:webHidden/>
              </w:rPr>
              <w:fldChar w:fldCharType="end"/>
            </w:r>
          </w:hyperlink>
        </w:p>
        <w:p w:rsidR="00981106" w:rsidRPr="00175034" w:rsidRDefault="00981106">
          <w:r w:rsidRPr="00175034">
            <w:rPr>
              <w:b/>
              <w:bCs/>
            </w:rPr>
            <w:fldChar w:fldCharType="end"/>
          </w:r>
        </w:p>
      </w:sdtContent>
    </w:sdt>
    <w:p w:rsidR="00981106" w:rsidRPr="00175034" w:rsidRDefault="00981106">
      <w:pPr>
        <w:rPr>
          <w:rFonts w:ascii="Times New Roman" w:hAnsi="Times New Roman"/>
        </w:rPr>
      </w:pPr>
    </w:p>
    <w:p w:rsidR="00981106" w:rsidRPr="00175034" w:rsidRDefault="00981106">
      <w:pPr>
        <w:rPr>
          <w:rFonts w:ascii="Times New Roman" w:hAnsi="Times New Roman"/>
        </w:rPr>
      </w:pPr>
    </w:p>
    <w:p w:rsidR="00981106" w:rsidRPr="00175034" w:rsidRDefault="00981106">
      <w:pPr>
        <w:rPr>
          <w:rFonts w:ascii="Times New Roman" w:hAnsi="Times New Roman"/>
        </w:rPr>
        <w:sectPr w:rsidR="00981106" w:rsidRPr="00175034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5A3C63" w:rsidRPr="00175034" w:rsidRDefault="00EF1D49" w:rsidP="00F24530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8831149"/>
      <w:bookmarkStart w:id="1" w:name="_Toc103325666"/>
      <w:r w:rsidRPr="00175034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  <w:bookmarkEnd w:id="1"/>
    </w:p>
    <w:p w:rsidR="00EF1D49" w:rsidRPr="00175034" w:rsidRDefault="00EF1D49" w:rsidP="00F24530">
      <w:pPr>
        <w:pStyle w:val="e"/>
        <w:spacing w:line="276" w:lineRule="auto"/>
        <w:jc w:val="both"/>
      </w:pPr>
    </w:p>
    <w:p w:rsidR="008E6F41" w:rsidRPr="00175034" w:rsidRDefault="008E6F41" w:rsidP="00F24530">
      <w:pPr>
        <w:pStyle w:val="e"/>
        <w:spacing w:before="0"/>
        <w:jc w:val="both"/>
      </w:pPr>
      <w:r w:rsidRPr="00175034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175034" w:rsidRDefault="008E6F41" w:rsidP="00F24530">
      <w:pPr>
        <w:pStyle w:val="e"/>
        <w:spacing w:before="0"/>
        <w:jc w:val="both"/>
      </w:pPr>
      <w:r w:rsidRPr="00175034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F24530" w:rsidRPr="00175034">
        <w:t xml:space="preserve">муниципального образования </w:t>
      </w:r>
      <w:r w:rsidRPr="00175034">
        <w:t>принята практика составления перспективных схем водоснабжения и водоотведения.</w:t>
      </w:r>
    </w:p>
    <w:p w:rsidR="008E6F41" w:rsidRPr="00175034" w:rsidRDefault="008E6F41" w:rsidP="00F24530">
      <w:pPr>
        <w:pStyle w:val="e"/>
        <w:spacing w:before="0"/>
        <w:jc w:val="both"/>
      </w:pPr>
      <w:r w:rsidRPr="00175034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175034" w:rsidRDefault="008E6F41" w:rsidP="00F24530">
      <w:pPr>
        <w:pStyle w:val="e"/>
        <w:spacing w:before="0"/>
        <w:jc w:val="both"/>
      </w:pPr>
      <w:r w:rsidRPr="00175034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F24530" w:rsidRPr="00175034" w:rsidRDefault="008E6F41" w:rsidP="00F24530">
      <w:pPr>
        <w:pStyle w:val="e"/>
        <w:spacing w:before="0"/>
        <w:jc w:val="both"/>
      </w:pPr>
      <w:r w:rsidRPr="00175034">
        <w:t>Основой для разработки и реализации схемы водоснабжения и водоотведения до</w:t>
      </w:r>
      <w:r w:rsidR="00F24530" w:rsidRPr="00175034">
        <w:t xml:space="preserve"> </w:t>
      </w:r>
      <w:r w:rsidRPr="00175034">
        <w:t>2030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175034" w:rsidRDefault="008E6F41" w:rsidP="00F24530">
      <w:pPr>
        <w:pStyle w:val="e"/>
        <w:spacing w:before="0"/>
        <w:jc w:val="both"/>
      </w:pPr>
      <w:r w:rsidRPr="00175034"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175034" w:rsidRDefault="00330DC9" w:rsidP="00F24530">
      <w:pPr>
        <w:pStyle w:val="e"/>
        <w:spacing w:before="0"/>
        <w:jc w:val="both"/>
      </w:pPr>
      <w:r w:rsidRPr="00175034">
        <w:t>Схема водоснабжения и водоотведения разработана на основании:</w:t>
      </w:r>
    </w:p>
    <w:p w:rsidR="00330DC9" w:rsidRPr="00175034" w:rsidRDefault="00330DC9" w:rsidP="00F24530">
      <w:pPr>
        <w:pStyle w:val="e"/>
        <w:spacing w:before="0"/>
        <w:jc w:val="both"/>
        <w:rPr>
          <w:iCs/>
        </w:rPr>
      </w:pPr>
      <w:r w:rsidRPr="00175034">
        <w:rPr>
          <w:bCs/>
        </w:rPr>
        <w:t>Приказ Министерства регионального развития Российской Федерации от 06.05.2011 № 204</w:t>
      </w:r>
      <w:hyperlink r:id="rId11" w:history="1">
        <w:r w:rsidRPr="00175034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175034" w:rsidRDefault="00330DC9" w:rsidP="00F24530">
      <w:pPr>
        <w:pStyle w:val="e"/>
        <w:spacing w:before="0"/>
        <w:jc w:val="both"/>
        <w:rPr>
          <w:iCs/>
        </w:rPr>
      </w:pPr>
      <w:r w:rsidRPr="00175034">
        <w:rPr>
          <w:iCs/>
        </w:rPr>
        <w:t>ГОСТ 21.101-97 «Основные требования к проектной и рабочей документации»;</w:t>
      </w:r>
    </w:p>
    <w:p w:rsidR="00330DC9" w:rsidRPr="00175034" w:rsidRDefault="00330DC9" w:rsidP="00F24530">
      <w:pPr>
        <w:pStyle w:val="e"/>
        <w:spacing w:before="0"/>
        <w:jc w:val="both"/>
      </w:pPr>
      <w:r w:rsidRPr="00175034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175034" w:rsidRDefault="00330DC9" w:rsidP="00F24530">
      <w:pPr>
        <w:pStyle w:val="e"/>
        <w:spacing w:before="0"/>
        <w:jc w:val="both"/>
      </w:pPr>
      <w:r w:rsidRPr="00175034">
        <w:t>СП 32.13330.2018 Канализация. Наружные сети и сооружения. СНиП 2.04.03-85 (с Изменением N 1);</w:t>
      </w:r>
    </w:p>
    <w:p w:rsidR="00330DC9" w:rsidRPr="00175034" w:rsidRDefault="00330DC9" w:rsidP="00F24530">
      <w:pPr>
        <w:pStyle w:val="e"/>
        <w:spacing w:before="0"/>
        <w:jc w:val="both"/>
      </w:pPr>
      <w:r w:rsidRPr="00175034"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175034" w:rsidRDefault="00330DC9" w:rsidP="00F24530">
      <w:pPr>
        <w:pStyle w:val="e"/>
        <w:spacing w:before="0"/>
        <w:jc w:val="both"/>
      </w:pPr>
      <w:r w:rsidRPr="00175034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175034">
          <w:t>2002 г</w:t>
        </w:r>
      </w:smartTag>
      <w:r w:rsidRPr="00175034">
        <w:t>.;</w:t>
      </w:r>
    </w:p>
    <w:p w:rsidR="008E6F41" w:rsidRPr="00175034" w:rsidRDefault="00330DC9" w:rsidP="00F24530">
      <w:pPr>
        <w:pStyle w:val="e"/>
        <w:spacing w:before="0"/>
        <w:jc w:val="both"/>
      </w:pPr>
      <w:r w:rsidRPr="00175034">
        <w:t>Технического задания на разработку схем водоснабжения муниципального образования.</w:t>
      </w:r>
    </w:p>
    <w:p w:rsidR="008E6F41" w:rsidRPr="00175034" w:rsidRDefault="008E6F41" w:rsidP="00F24530">
      <w:pPr>
        <w:jc w:val="left"/>
        <w:rPr>
          <w:rFonts w:ascii="Times New Roman" w:hAnsi="Times New Roman"/>
          <w:bCs/>
          <w:kern w:val="32"/>
          <w:sz w:val="24"/>
        </w:rPr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3E6F74" w:rsidRPr="00175034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2" w:name="_Toc88831150"/>
      <w:bookmarkStart w:id="3" w:name="_Toc103325667"/>
      <w:r w:rsidRPr="00175034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2"/>
      <w:bookmarkEnd w:id="3"/>
    </w:p>
    <w:p w:rsidR="000712AB" w:rsidRPr="00175034" w:rsidRDefault="000712AB" w:rsidP="000712AB">
      <w:pPr>
        <w:rPr>
          <w:rFonts w:ascii="Times New Roman" w:hAnsi="Times New Roman"/>
        </w:rPr>
      </w:pPr>
    </w:p>
    <w:p w:rsidR="007C0BA2" w:rsidRPr="00175034" w:rsidRDefault="00F24530" w:rsidP="00487B94">
      <w:pPr>
        <w:pStyle w:val="3TimesNewRoman141"/>
        <w:ind w:left="1224" w:hanging="504"/>
      </w:pPr>
      <w:bookmarkStart w:id="4" w:name="_Toc88831151"/>
      <w:bookmarkStart w:id="5" w:name="_Toc103325668"/>
      <w:r w:rsidRPr="00175034">
        <w:t>1.1</w:t>
      </w:r>
      <w:r w:rsidR="00487B94" w:rsidRPr="00175034">
        <w:t xml:space="preserve">. </w:t>
      </w:r>
      <w:bookmarkStart w:id="6" w:name="OLE_LINK44"/>
      <w:bookmarkStart w:id="7" w:name="OLE_LINK45"/>
      <w:bookmarkStart w:id="8" w:name="OLE_LINK46"/>
      <w:r w:rsidR="008F6D69" w:rsidRPr="00175034">
        <w:t xml:space="preserve">ТЕХНИКО-ЭКОНОМИЧЕСКОЕ СОСТОЯНИЕ ЦЕНТРАЛИЗОВАННЫХ СИСТЕМ ВОДОСНАБЖЕНИЯ </w:t>
      </w:r>
      <w:r w:rsidR="00286887" w:rsidRPr="00175034">
        <w:t>ПОСЕЛЕНИЯ, ГОРОДСКОГО ОКРУГА</w:t>
      </w:r>
      <w:bookmarkEnd w:id="4"/>
      <w:bookmarkEnd w:id="5"/>
      <w:bookmarkEnd w:id="6"/>
      <w:bookmarkEnd w:id="7"/>
      <w:bookmarkEnd w:id="8"/>
    </w:p>
    <w:p w:rsidR="000712AB" w:rsidRPr="00175034" w:rsidRDefault="000712AB" w:rsidP="00487B94">
      <w:pPr>
        <w:pStyle w:val="70"/>
        <w:rPr>
          <w:color w:val="auto"/>
        </w:rPr>
      </w:pPr>
    </w:p>
    <w:p w:rsidR="007C0BA2" w:rsidRPr="00175034" w:rsidRDefault="00F24530" w:rsidP="00487B94">
      <w:pPr>
        <w:pStyle w:val="3TimesNewRoman141"/>
        <w:ind w:left="1224" w:hanging="504"/>
      </w:pPr>
      <w:bookmarkStart w:id="9" w:name="_Toc88831152"/>
      <w:bookmarkStart w:id="10" w:name="_Toc103325669"/>
      <w:r w:rsidRPr="00175034">
        <w:t>1.1</w:t>
      </w:r>
      <w:r w:rsidR="00487B94" w:rsidRPr="00175034">
        <w:t xml:space="preserve">.1. </w:t>
      </w:r>
      <w:r w:rsidR="007C0BA2" w:rsidRPr="00175034">
        <w:t>Описание си</w:t>
      </w:r>
      <w:r w:rsidR="00EA5E46" w:rsidRPr="00175034">
        <w:t>стемы и структуры водоснабжения</w:t>
      </w:r>
      <w:r w:rsidR="008039D8" w:rsidRPr="00175034">
        <w:t xml:space="preserve"> поселения, городского округа и</w:t>
      </w:r>
      <w:r w:rsidR="00FE76F7" w:rsidRPr="00175034">
        <w:t xml:space="preserve"> деление территории </w:t>
      </w:r>
      <w:r w:rsidR="008039D8" w:rsidRPr="00175034">
        <w:t xml:space="preserve">поселения, городского округа </w:t>
      </w:r>
      <w:r w:rsidR="00FE76F7" w:rsidRPr="00175034">
        <w:t>на эксплуатационные зоны</w:t>
      </w:r>
      <w:bookmarkEnd w:id="9"/>
      <w:bookmarkEnd w:id="10"/>
    </w:p>
    <w:p w:rsidR="0051623A" w:rsidRPr="00175034" w:rsidRDefault="0051623A" w:rsidP="0051623A">
      <w:pPr>
        <w:pStyle w:val="e"/>
        <w:spacing w:line="276" w:lineRule="auto"/>
        <w:jc w:val="both"/>
      </w:pPr>
      <w:r w:rsidRPr="00175034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175034" w:rsidRDefault="00346145" w:rsidP="00D35335">
      <w:pPr>
        <w:pStyle w:val="e"/>
        <w:spacing w:line="276" w:lineRule="auto"/>
        <w:jc w:val="both"/>
      </w:pPr>
      <w:r w:rsidRPr="00175034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422D1" w:rsidRPr="00175034" w:rsidRDefault="009422D1" w:rsidP="009422D1">
      <w:pPr>
        <w:pStyle w:val="e"/>
        <w:spacing w:line="276" w:lineRule="auto"/>
        <w:jc w:val="both"/>
      </w:pPr>
      <w:r w:rsidRPr="00175034">
        <w:t>Таким образом, территорию</w:t>
      </w:r>
      <w:r w:rsidR="00F24530" w:rsidRPr="00175034">
        <w:t xml:space="preserve"> </w:t>
      </w:r>
      <w:r w:rsidR="006D3074" w:rsidRPr="00175034">
        <w:t>посёлок Абан</w:t>
      </w:r>
      <w:r w:rsidRPr="00175034">
        <w:t xml:space="preserve"> можно условно разделить на</w:t>
      </w:r>
      <w:r w:rsidR="00F24530" w:rsidRPr="00175034">
        <w:t xml:space="preserve"> </w:t>
      </w:r>
      <w:r w:rsidRPr="00175034">
        <w:t>1</w:t>
      </w:r>
      <w:r w:rsidR="002739FC" w:rsidRPr="00175034">
        <w:t xml:space="preserve"> </w:t>
      </w:r>
      <w:r w:rsidRPr="00175034">
        <w:t>эксплуатационную зону: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79"/>
        <w:gridCol w:w="3791"/>
        <w:gridCol w:w="3091"/>
        <w:gridCol w:w="2368"/>
      </w:tblGrid>
      <w:tr w:rsidR="00175034" w:rsidRPr="00175034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ООО «Промбытжилсервис»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</w:tr>
    </w:tbl>
    <w:p w:rsidR="00F24530" w:rsidRPr="00175034" w:rsidRDefault="00F24530" w:rsidP="00F24530">
      <w:pPr>
        <w:pStyle w:val="e"/>
        <w:spacing w:line="276" w:lineRule="auto"/>
        <w:jc w:val="center"/>
      </w:pPr>
    </w:p>
    <w:p w:rsidR="00BA091E" w:rsidRPr="00175034" w:rsidRDefault="00F24530" w:rsidP="00487B94">
      <w:pPr>
        <w:pStyle w:val="3TimesNewRoman141"/>
        <w:ind w:left="1224" w:hanging="504"/>
      </w:pPr>
      <w:bookmarkStart w:id="11" w:name="_Toc88831153"/>
      <w:bookmarkStart w:id="12" w:name="_Toc103325670"/>
      <w:r w:rsidRPr="00175034">
        <w:t>1.1</w:t>
      </w:r>
      <w:r w:rsidR="00487B94" w:rsidRPr="00175034">
        <w:t xml:space="preserve">.2. </w:t>
      </w:r>
      <w:r w:rsidR="00BA091E" w:rsidRPr="00175034">
        <w:t>Описание территорий</w:t>
      </w:r>
      <w:r w:rsidR="008039D8" w:rsidRPr="00175034">
        <w:t xml:space="preserve"> поселения, </w:t>
      </w:r>
      <w:r w:rsidR="00EC134B" w:rsidRPr="00175034">
        <w:t>городского округа</w:t>
      </w:r>
      <w:r w:rsidR="008039D8" w:rsidRPr="00175034">
        <w:t>,</w:t>
      </w:r>
      <w:r w:rsidR="00BA091E" w:rsidRPr="00175034">
        <w:t xml:space="preserve"> не охваченных централизованными системами водоснабжения</w:t>
      </w:r>
      <w:bookmarkEnd w:id="11"/>
      <w:bookmarkEnd w:id="12"/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 xml:space="preserve">В муниципальном образовании </w:t>
      </w:r>
      <w:r w:rsidR="006D3074" w:rsidRPr="00175034">
        <w:t>посёлок Абан</w:t>
      </w:r>
      <w:r w:rsidRPr="00175034">
        <w:t xml:space="preserve"> населенные пункты, не охваченные централизованным водоснабжением, представлены в таблице ниже. 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20"/>
        <w:gridCol w:w="1839"/>
        <w:gridCol w:w="1892"/>
        <w:gridCol w:w="1311"/>
        <w:gridCol w:w="1291"/>
        <w:gridCol w:w="1313"/>
        <w:gridCol w:w="1263"/>
      </w:tblGrid>
      <w:tr w:rsidR="00175034" w:rsidRPr="00175034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Численность населённого пункта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Кол-во жителей, чел.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без централизованного водоснабжения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 централизованным водоснабжением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8616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8616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7276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right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Итого по МО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8616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1340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8616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7276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:rsidR="00F24530" w:rsidRPr="00175034" w:rsidRDefault="00F24530" w:rsidP="00F24530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:rsidR="00F24530" w:rsidRPr="00175034" w:rsidRDefault="00F24530" w:rsidP="00F24530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:rsidR="00F24530" w:rsidRPr="00175034" w:rsidRDefault="00F24530" w:rsidP="003A6192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lastRenderedPageBreak/>
        <w:t>Из таблицы 1.1.2.1 можно сделать вывод о том, что в МО водоснабжением не обеспеченно:</w:t>
      </w:r>
    </w:p>
    <w:p w:rsidR="00F24530" w:rsidRPr="00175034" w:rsidRDefault="00F24530" w:rsidP="00F2453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 xml:space="preserve">- ХВС 16 % населения </w:t>
      </w:r>
    </w:p>
    <w:p w:rsidR="00F24530" w:rsidRPr="00175034" w:rsidRDefault="00F24530" w:rsidP="00F2453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- ГВС 100 % населения.</w:t>
      </w:r>
    </w:p>
    <w:p w:rsidR="00F24530" w:rsidRPr="00175034" w:rsidRDefault="00F24530" w:rsidP="003A6192">
      <w:pPr>
        <w:autoSpaceDE w:val="0"/>
        <w:autoSpaceDN w:val="0"/>
        <w:adjustRightInd w:val="0"/>
        <w:snapToGrid w:val="0"/>
        <w:spacing w:before="240" w:line="276" w:lineRule="auto"/>
        <w:ind w:firstLine="709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175034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:rsidR="00E2320B" w:rsidRPr="00175034" w:rsidRDefault="00F24530" w:rsidP="00F24530">
      <w:pPr>
        <w:pStyle w:val="3TimesNewRoman141"/>
        <w:ind w:left="1224" w:hanging="504"/>
      </w:pPr>
      <w:bookmarkStart w:id="13" w:name="_Toc88831154"/>
      <w:bookmarkStart w:id="14" w:name="_Toc103325671"/>
      <w:r w:rsidRPr="00175034">
        <w:t>1.1</w:t>
      </w:r>
      <w:r w:rsidR="00487B94" w:rsidRPr="00175034">
        <w:t xml:space="preserve">.3. </w:t>
      </w:r>
      <w:r w:rsidR="00FE289D" w:rsidRPr="00175034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3"/>
      <w:bookmarkEnd w:id="14"/>
    </w:p>
    <w:p w:rsidR="000B4AAF" w:rsidRPr="00175034" w:rsidRDefault="00EF6475" w:rsidP="003A6192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600E6" w:rsidRPr="00175034" w:rsidRDefault="00EF6475" w:rsidP="003A6192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 xml:space="preserve">В </w:t>
      </w:r>
      <w:r w:rsidR="009F16D2" w:rsidRPr="00175034">
        <w:rPr>
          <w:rFonts w:ascii="Times New Roman" w:hAnsi="Times New Roman"/>
          <w:sz w:val="24"/>
        </w:rPr>
        <w:t>м</w:t>
      </w:r>
      <w:r w:rsidR="00533E71" w:rsidRPr="00175034">
        <w:rPr>
          <w:rFonts w:ascii="Times New Roman" w:hAnsi="Times New Roman"/>
          <w:sz w:val="24"/>
        </w:rPr>
        <w:t xml:space="preserve">униципальном </w:t>
      </w:r>
      <w:r w:rsidR="00F24530" w:rsidRPr="00175034">
        <w:rPr>
          <w:rFonts w:ascii="Times New Roman" w:hAnsi="Times New Roman"/>
          <w:sz w:val="24"/>
        </w:rPr>
        <w:t xml:space="preserve">образовании </w:t>
      </w:r>
      <w:r w:rsidR="006D3074" w:rsidRPr="00175034">
        <w:rPr>
          <w:rFonts w:ascii="Times New Roman" w:hAnsi="Times New Roman"/>
          <w:sz w:val="24"/>
        </w:rPr>
        <w:t>посёлок Абан</w:t>
      </w:r>
      <w:r w:rsidR="00F24530" w:rsidRPr="00175034">
        <w:rPr>
          <w:rFonts w:ascii="Times New Roman" w:hAnsi="Times New Roman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существует</w:t>
      </w:r>
      <w:r w:rsidR="00F24530" w:rsidRPr="00175034">
        <w:rPr>
          <w:rFonts w:ascii="Times New Roman" w:hAnsi="Times New Roman"/>
          <w:sz w:val="24"/>
        </w:rPr>
        <w:t xml:space="preserve"> </w:t>
      </w:r>
      <w:bookmarkStart w:id="15" w:name="OLE_LINK90"/>
      <w:bookmarkStart w:id="16" w:name="OLE_LINK91"/>
      <w:bookmarkEnd w:id="15"/>
      <w:bookmarkEnd w:id="16"/>
      <w:r w:rsidRPr="00175034">
        <w:rPr>
          <w:rFonts w:ascii="Times New Roman" w:hAnsi="Times New Roman"/>
          <w:sz w:val="24"/>
        </w:rPr>
        <w:t>1</w:t>
      </w:r>
      <w:r w:rsidR="00484CBD" w:rsidRPr="00175034">
        <w:rPr>
          <w:rFonts w:ascii="Times New Roman" w:hAnsi="Times New Roman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технологическая зона</w:t>
      </w:r>
      <w:r w:rsidR="00770942" w:rsidRPr="00175034">
        <w:rPr>
          <w:rFonts w:ascii="Times New Roman" w:hAnsi="Times New Roman"/>
          <w:sz w:val="24"/>
        </w:rPr>
        <w:t xml:space="preserve"> холодного и</w:t>
      </w:r>
      <w:r w:rsidR="00F24530" w:rsidRPr="00175034">
        <w:rPr>
          <w:rFonts w:ascii="Times New Roman" w:hAnsi="Times New Roman"/>
          <w:sz w:val="24"/>
        </w:rPr>
        <w:t xml:space="preserve"> </w:t>
      </w:r>
      <w:bookmarkStart w:id="17" w:name="OLE_LINK88"/>
      <w:bookmarkStart w:id="18" w:name="OLE_LINK89"/>
      <w:bookmarkEnd w:id="17"/>
      <w:bookmarkEnd w:id="18"/>
      <w:r w:rsidRPr="00175034">
        <w:rPr>
          <w:rFonts w:ascii="Times New Roman" w:hAnsi="Times New Roman"/>
          <w:sz w:val="24"/>
        </w:rPr>
        <w:t>0</w:t>
      </w:r>
      <w:r w:rsidR="002739FC" w:rsidRPr="00175034">
        <w:rPr>
          <w:rFonts w:ascii="Times New Roman" w:hAnsi="Times New Roman"/>
          <w:sz w:val="24"/>
        </w:rPr>
        <w:t xml:space="preserve"> </w:t>
      </w:r>
      <w:r w:rsidR="00484CBD" w:rsidRPr="00175034">
        <w:rPr>
          <w:rFonts w:ascii="Times New Roman" w:hAnsi="Times New Roman"/>
          <w:sz w:val="24"/>
        </w:rPr>
        <w:t>г</w:t>
      </w:r>
      <w:r w:rsidR="00770942" w:rsidRPr="00175034">
        <w:rPr>
          <w:rFonts w:ascii="Times New Roman" w:hAnsi="Times New Roman"/>
          <w:sz w:val="24"/>
        </w:rPr>
        <w:t>о</w:t>
      </w:r>
      <w:r w:rsidR="00E91781" w:rsidRPr="00175034">
        <w:rPr>
          <w:rFonts w:ascii="Times New Roman" w:hAnsi="Times New Roman"/>
          <w:sz w:val="24"/>
        </w:rPr>
        <w:t>рячего водоснабжения, к</w:t>
      </w:r>
      <w:r w:rsidR="00770942" w:rsidRPr="00175034">
        <w:rPr>
          <w:rFonts w:ascii="Times New Roman" w:hAnsi="Times New Roman"/>
          <w:sz w:val="24"/>
        </w:rPr>
        <w:t>оторые представлены в таблице ниже</w:t>
      </w:r>
      <w:r w:rsidR="003600E6" w:rsidRPr="00175034">
        <w:rPr>
          <w:rFonts w:ascii="Times New Roman" w:hAnsi="Times New Roman"/>
          <w:sz w:val="24"/>
        </w:rPr>
        <w:t>: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bookmarkStart w:id="19" w:name="OLE_LINK81"/>
      <w:bookmarkStart w:id="20" w:name="OLE_LINK82"/>
      <w:bookmarkStart w:id="21" w:name="OLE_LINK83"/>
      <w:bookmarkEnd w:id="19"/>
      <w:bookmarkEnd w:id="20"/>
      <w:bookmarkEnd w:id="21"/>
      <w:r w:rsidRPr="00175034">
        <w:rPr>
          <w:rFonts w:ascii="Times New Roman" w:hAnsi="Times New Roman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3"/>
        <w:gridCol w:w="2499"/>
        <w:gridCol w:w="1848"/>
        <w:gridCol w:w="3120"/>
        <w:gridCol w:w="1889"/>
      </w:tblGrid>
      <w:tr w:rsidR="00175034" w:rsidRPr="00175034" w:rsidTr="00F24530">
        <w:trPr>
          <w:tblHeader/>
          <w:jc w:val="center"/>
        </w:trPr>
        <w:tc>
          <w:tcPr>
            <w:tcW w:w="273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4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Организация обслуживающая сети</w:t>
            </w:r>
          </w:p>
        </w:tc>
        <w:tc>
          <w:tcPr>
            <w:tcW w:w="184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31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188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Водоснабжение населенного пункта</w:t>
            </w:r>
          </w:p>
        </w:tc>
      </w:tr>
      <w:tr w:rsidR="00175034" w:rsidRPr="00175034" w:rsidTr="00F24530">
        <w:trPr>
          <w:jc w:val="center"/>
        </w:trPr>
        <w:tc>
          <w:tcPr>
            <w:tcW w:w="27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4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ООО «Промбытжилсервис»</w:t>
            </w:r>
          </w:p>
        </w:tc>
        <w:tc>
          <w:tcPr>
            <w:tcW w:w="184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31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- Водозаборное сооружение п. Абан, ул. Д. Бедного, 106а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Д. Бедного, 88а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Д. Бедного, 118а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Д. Бедного, 56, стр. 3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Горького, 30а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Советская, 178а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Абан. ул. Красная, 92в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 , ул. Профсоюзов, 65а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Солнечная, 60а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Молодежная, 6а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Партизанская, 32а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- Водозаборное сооружение п. Абан, ул. 40 лет победы, 2б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Лесная, №39 "а"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Новая, 4а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Геологическая ,42б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В. Турова, 73а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Красная, 140а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Больничная, 30б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1 Мая, 101, стр. 1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40 лет Победы, 32а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Молодежная, 22а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Богуцкого, 4а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Черепанова, 15а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Чкалова, 65а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Пионерская, 107б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Пионерская, 114а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Степная, 12б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 п. Абан, ул. Фрунзе, 7а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Восточная, 9а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Степанова, 6а, соор. 7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Березовая, 10а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Геологическая, 12а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Примакова, 32б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 xml:space="preserve">- Водозаборное сооружение 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п. Абан, ул. Партизанская, 128а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Водозаборное сооружение п. Абан, ул. Пионерская, 14а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 xml:space="preserve">- Водозаборное сооружение п. Абан, пер.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Коммунальный, 5б</w:t>
            </w:r>
          </w:p>
        </w:tc>
        <w:tc>
          <w:tcPr>
            <w:tcW w:w="18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п. Абан</w:t>
            </w:r>
          </w:p>
        </w:tc>
      </w:tr>
    </w:tbl>
    <w:p w:rsidR="003600E6" w:rsidRPr="00175034" w:rsidRDefault="003600E6" w:rsidP="00F24530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:rsidR="00770942" w:rsidRPr="00175034" w:rsidRDefault="00F24530" w:rsidP="00487B94">
      <w:pPr>
        <w:pStyle w:val="3TimesNewRoman141"/>
        <w:ind w:left="1224" w:hanging="504"/>
      </w:pPr>
      <w:bookmarkStart w:id="22" w:name="_Toc88831155"/>
      <w:bookmarkStart w:id="23" w:name="_Toc103325672"/>
      <w:r w:rsidRPr="00175034">
        <w:t>1.1.4</w:t>
      </w:r>
      <w:r w:rsidR="00487B94" w:rsidRPr="00175034">
        <w:t xml:space="preserve">. </w:t>
      </w:r>
      <w:r w:rsidR="00BA091E" w:rsidRPr="00175034">
        <w:t>Описание результатов технического обследования централизованных систем водоснабжения</w:t>
      </w:r>
      <w:bookmarkEnd w:id="22"/>
      <w:bookmarkEnd w:id="23"/>
    </w:p>
    <w:p w:rsidR="00487B94" w:rsidRPr="00175034" w:rsidRDefault="00487B94" w:rsidP="00487B94">
      <w:pPr>
        <w:pStyle w:val="70"/>
        <w:rPr>
          <w:color w:val="auto"/>
          <w:sz w:val="24"/>
        </w:rPr>
      </w:pPr>
    </w:p>
    <w:p w:rsidR="00F24530" w:rsidRPr="00175034" w:rsidRDefault="00F24530" w:rsidP="00F24530">
      <w:pPr>
        <w:pStyle w:val="3TimesNewRoman141"/>
        <w:ind w:left="1224" w:hanging="504"/>
      </w:pPr>
      <w:bookmarkStart w:id="24" w:name="_Toc88831156"/>
      <w:bookmarkStart w:id="25" w:name="_Toc103325673"/>
      <w:r w:rsidRPr="00175034">
        <w:t>1.1.4</w:t>
      </w:r>
      <w:r w:rsidR="00714242" w:rsidRPr="00175034">
        <w:t xml:space="preserve">.1. </w:t>
      </w:r>
      <w:r w:rsidR="00FE289D" w:rsidRPr="00175034">
        <w:t>Описание состояния существующих источников водоснабжения и водозаборных сооружений</w:t>
      </w:r>
      <w:bookmarkEnd w:id="24"/>
      <w:bookmarkEnd w:id="25"/>
    </w:p>
    <w:p w:rsidR="00F24530" w:rsidRPr="00175034" w:rsidRDefault="001E004B" w:rsidP="00F24530">
      <w:pPr>
        <w:pStyle w:val="e"/>
        <w:spacing w:before="0"/>
        <w:jc w:val="both"/>
      </w:pPr>
      <w:r w:rsidRPr="00175034">
        <w:t>Водоснабжение в</w:t>
      </w:r>
      <w:r w:rsidR="00F24530" w:rsidRPr="00175034">
        <w:t xml:space="preserve"> </w:t>
      </w:r>
      <w:r w:rsidR="006D3074" w:rsidRPr="00175034">
        <w:t>посёлок Абан</w:t>
      </w:r>
      <w:r w:rsidRPr="00175034">
        <w:t xml:space="preserve"> осуществляется</w:t>
      </w:r>
      <w:r w:rsidR="00F24530" w:rsidRPr="00175034">
        <w:t xml:space="preserve"> </w:t>
      </w:r>
      <w:r w:rsidRPr="00175034">
        <w:t>водозаборными скважинами из подземных источников. Вода используется для удовлетворения хозяйс</w:t>
      </w:r>
      <w:r w:rsidR="00C76EF1" w:rsidRPr="00175034">
        <w:t>твенно-питьевых нужд населения.</w:t>
      </w:r>
      <w:r w:rsidRPr="00175034">
        <w:t xml:space="preserve"> Хозяйственно-питьевое водоснабжение</w:t>
      </w:r>
      <w:r w:rsidR="00F24530" w:rsidRPr="00175034">
        <w:t xml:space="preserve"> </w:t>
      </w:r>
      <w:r w:rsidR="006D3074" w:rsidRPr="00175034">
        <w:t>посёлок Абан</w:t>
      </w:r>
      <w:r w:rsidR="00F24530" w:rsidRPr="00175034">
        <w:t xml:space="preserve"> </w:t>
      </w:r>
      <w:r w:rsidRPr="00175034">
        <w:t>обеспеч</w:t>
      </w:r>
      <w:r w:rsidR="00803DEB" w:rsidRPr="00175034">
        <w:t xml:space="preserve">ивается за счет подземных вод. </w:t>
      </w:r>
      <w:r w:rsidRPr="00175034">
        <w:t>Общее количество водозаборных сооружений</w:t>
      </w:r>
      <w:r w:rsidR="00F24530" w:rsidRPr="00175034">
        <w:t xml:space="preserve"> и их технологические параметры представлены в таблице </w:t>
      </w:r>
      <w:r w:rsidRPr="00175034">
        <w:t>1.1.4.1.1</w:t>
      </w:r>
      <w:r w:rsidR="00F24530" w:rsidRPr="00175034">
        <w:t>.</w:t>
      </w: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F24530" w:rsidRPr="00175034" w:rsidRDefault="00F24530" w:rsidP="00F24530">
      <w:pPr>
        <w:jc w:val="center"/>
        <w:rPr>
          <w:rFonts w:ascii="Times New Roman" w:hAnsi="Times New Roman"/>
          <w:sz w:val="24"/>
        </w:rPr>
      </w:pP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90"/>
        <w:gridCol w:w="1772"/>
        <w:gridCol w:w="1418"/>
        <w:gridCol w:w="1772"/>
        <w:gridCol w:w="1626"/>
        <w:gridCol w:w="1306"/>
        <w:gridCol w:w="1689"/>
        <w:gridCol w:w="1050"/>
        <w:gridCol w:w="2188"/>
        <w:gridCol w:w="1150"/>
      </w:tblGrid>
      <w:tr w:rsidR="00175034" w:rsidRPr="00175034" w:rsidTr="00CF3793">
        <w:trPr>
          <w:tblHeader/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Глубина скважины, м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3A6192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О</w:t>
            </w:r>
            <w:r w:rsidR="00F24530" w:rsidRPr="00175034">
              <w:rPr>
                <w:rFonts w:ascii="Times New Roman" w:eastAsia="Times New Roman" w:hAnsi="Times New Roman" w:cs="Times New Roman"/>
                <w:szCs w:val="22"/>
              </w:rPr>
              <w:t>борудование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0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часы работы ч/сут.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напор, м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Д. Бедного, 106а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Д. Бедного, 106а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21,0000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компрессор СБ/Ф-500.LT100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Д. Бедного, 88а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Д. Бедного, 88а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129,4000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2,8000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Д. Бедного, 118а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Д. Бедного, 118а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150,3000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0,6600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Д. Бедного, 56, стр. 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Д. Бедного, 56, стр. 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1,7500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Горького, 30а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Горького, 30а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120,5000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ЭЦВ-5-6,5-50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1,1200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 xml:space="preserve">Советская,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178а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Советская, 178а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1,4900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Абан.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Красная, 92в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Красная, 92в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1,1300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 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Профсоюзов, 65а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Профсоюзов, 65а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119,5000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3,2800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Солнечная, 60а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Солнечная, 60а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110,0000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Молодежная, 6а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Молодежная, 6а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172,0000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4BLOCKm2/10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1,7400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2,7600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Партизанская, 32а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Партизанская, 32а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 xml:space="preserve">Лесная, №39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"а"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Лесная, №39 "а"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0,7500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Новая, 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Новая, 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119,6000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0,4100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Геологическая ,42б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Геологическая ,42б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111,0000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2,9300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В. Турова, 73а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В. Турова, 73а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0,6900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Красная, 140а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Красная, 140а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172,0000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3,6500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Больничная, 30б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Больничная, 30б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3,3700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140,0000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Водозаборное сооружение п. Абан, ул. 1 Мая, 101, стр.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1 Мая, 101, стр.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9,6400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сооружение п. Абан, ул. 40 лет Победы, 32а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 xml:space="preserve">ул. 40 лет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Победы, 32а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15,0000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2,1600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Молодежная, 22а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Молодежная, 22а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компрессор СБ/Ф-500.LT100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Богуцкого, 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Богуцкого, 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172,0000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0,9800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Черепанова, 15а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Черепанова, 15а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Пионерская, 107б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Пионерская, 107б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компрессор СБ/Ф-500.LT100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6,1900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Пионерская, 114а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Пионерская, 114а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1,1700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 xml:space="preserve">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Степная, 12б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 xml:space="preserve">ул. Степная,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12б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15,0000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4,0800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Фрунзе, 7а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Фрунзе, 7а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ЭЦВ-5-6,5-50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4,9700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Восточная, 9а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Восточная, 9а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55,8000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4BLOCKm2/10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0,8200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2,7600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Степанова, 6а, соор. 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Степанова, 6а, соор. 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11,3100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Березовая, 10а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Березовая, 10а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21,0000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2,1200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Геологическая, 12а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Геологическая, 12а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4BLOCKm2/10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3,6200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2,7600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 xml:space="preserve">Примакова,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32б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Примакова, 32б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1,6700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Партизанская, 128а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Партизанская, 128а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4,3500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Пионерская, 14а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Пионерская, 14а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151,0000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6,3300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140,0000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пер.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Коммунальный, 5б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пер. Коммунальный, 5б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ЭЦВ-6-10-80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0,3300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A6192" w:rsidRPr="00175034" w:rsidRDefault="003A6192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3A6192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Водозаборное сооружение п. Абан, ул. 40 лет победы, 2б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3A6192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3A6192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ул. 40 лет победы, 2б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A6192" w:rsidRPr="00175034" w:rsidRDefault="003A6192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hAnsi="Times New Roman" w:cs="Times New Roman"/>
                <w:szCs w:val="22"/>
              </w:rPr>
              <w:t>Чкалова, 65а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75034">
              <w:rPr>
                <w:rFonts w:ascii="Times New Roman" w:hAnsi="Times New Roman" w:cs="Times New Roman"/>
                <w:szCs w:val="22"/>
              </w:rPr>
              <w:t>ул. Чкалова, 65а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A6192" w:rsidRPr="00175034" w:rsidRDefault="00CF3793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</w:tbl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BA091E" w:rsidRPr="00175034" w:rsidRDefault="00714242" w:rsidP="00714242">
      <w:pPr>
        <w:pStyle w:val="3TimesNewRoman141"/>
        <w:ind w:left="1224" w:hanging="504"/>
      </w:pPr>
      <w:bookmarkStart w:id="26" w:name="_Toc88831157"/>
      <w:bookmarkStart w:id="27" w:name="_Toc103325674"/>
      <w:r w:rsidRPr="00175034">
        <w:lastRenderedPageBreak/>
        <w:t xml:space="preserve">1.1.4.2. </w:t>
      </w:r>
      <w:r w:rsidR="00BA091E" w:rsidRPr="00175034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6"/>
      <w:bookmarkEnd w:id="27"/>
    </w:p>
    <w:p w:rsidR="0071488C" w:rsidRPr="00175034" w:rsidRDefault="00601B89" w:rsidP="00B237FC">
      <w:pPr>
        <w:pStyle w:val="TableParagraph"/>
        <w:spacing w:before="115" w:line="288" w:lineRule="auto"/>
        <w:ind w:right="335" w:firstLine="7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175034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5066E7"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3A6192" w:rsidRPr="00175034" w:rsidRDefault="003A6192" w:rsidP="00B237FC">
      <w:pPr>
        <w:pStyle w:val="TableParagraph"/>
        <w:spacing w:before="115" w:line="288" w:lineRule="auto"/>
        <w:ind w:right="335" w:firstLine="7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 ВНБ ул. 1Мая, 101 и ул. Степанова, 6а, смонтированы установки фильтрации и обезжелезивания воды, которые по договору и муниципальному контракту обслуживает ООО «Промбытжилсервис».</w:t>
      </w:r>
    </w:p>
    <w:p w:rsidR="003A6192" w:rsidRPr="00175034" w:rsidRDefault="003A6192" w:rsidP="00B237FC">
      <w:pPr>
        <w:pStyle w:val="TableParagraph"/>
        <w:spacing w:before="115" w:line="288" w:lineRule="auto"/>
        <w:ind w:right="335" w:firstLine="7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 районе этих двух ВНБ, находятся 5 скважин, от которых пользуются более 20% жителей, две школы, детский сад.</w:t>
      </w:r>
    </w:p>
    <w:p w:rsidR="00F24530" w:rsidRPr="00175034" w:rsidRDefault="00F24530" w:rsidP="00B237FC">
      <w:pPr>
        <w:pStyle w:val="TableParagraph"/>
        <w:spacing w:before="115" w:line="288" w:lineRule="auto"/>
        <w:ind w:right="335" w:firstLine="7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</w:t>
      </w:r>
      <w:r w:rsidR="006D3074"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посёлок Абан</w:t>
      </w:r>
      <w:r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. </w:t>
      </w: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445FB0" w:rsidRPr="00175034" w:rsidRDefault="00445FB0" w:rsidP="00F24530">
      <w:pPr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1.1.4.2.1 - Сводная по результатам обследования качества воды</w:t>
      </w:r>
    </w:p>
    <w:tbl>
      <w:tblPr>
        <w:tblStyle w:val="a5"/>
        <w:tblW w:w="3260" w:type="pct"/>
        <w:jc w:val="center"/>
        <w:tblLook w:val="04A0" w:firstRow="1" w:lastRow="0" w:firstColumn="1" w:lastColumn="0" w:noHBand="0" w:noVBand="1"/>
      </w:tblPr>
      <w:tblGrid>
        <w:gridCol w:w="803"/>
        <w:gridCol w:w="2348"/>
        <w:gridCol w:w="1186"/>
        <w:gridCol w:w="2258"/>
        <w:gridCol w:w="1186"/>
        <w:gridCol w:w="1713"/>
      </w:tblGrid>
      <w:tr w:rsidR="00175034" w:rsidRPr="00175034" w:rsidTr="00054C07">
        <w:trPr>
          <w:tblHeader/>
          <w:jc w:val="center"/>
        </w:trPr>
        <w:tc>
          <w:tcPr>
            <w:tcW w:w="80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34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6343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Пробы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vMerge/>
          </w:tcPr>
          <w:p w:rsidR="00054C07" w:rsidRPr="00175034" w:rsidRDefault="00054C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48" w:type="dxa"/>
            <w:vMerge/>
          </w:tcPr>
          <w:p w:rsidR="00054C07" w:rsidRPr="00175034" w:rsidRDefault="00054C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4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При подъеме</w:t>
            </w:r>
          </w:p>
        </w:tc>
        <w:tc>
          <w:tcPr>
            <w:tcW w:w="2899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 разделе границ из сети потребителю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vMerge/>
          </w:tcPr>
          <w:p w:rsidR="00054C07" w:rsidRPr="00175034" w:rsidRDefault="00054C0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48" w:type="dxa"/>
            <w:vMerge/>
          </w:tcPr>
          <w:p w:rsidR="00054C07" w:rsidRPr="00175034" w:rsidRDefault="00054C0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всего проб за 2021 г</w:t>
            </w:r>
          </w:p>
        </w:tc>
        <w:tc>
          <w:tcPr>
            <w:tcW w:w="225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  <w:tc>
          <w:tcPr>
            <w:tcW w:w="118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всего проб за 2021 г</w:t>
            </w:r>
          </w:p>
        </w:tc>
        <w:tc>
          <w:tcPr>
            <w:tcW w:w="17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</w:tr>
      <w:tr w:rsidR="00175034" w:rsidRPr="00175034" w:rsidTr="00054C07">
        <w:trPr>
          <w:jc w:val="center"/>
        </w:trPr>
        <w:tc>
          <w:tcPr>
            <w:tcW w:w="9494" w:type="dxa"/>
            <w:gridSpan w:val="6"/>
            <w:shd w:val="clear" w:color="auto" w:fill="BDD7EE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ООО «Промбытжилсервис»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Д. Бедного, 106а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1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75034">
              <w:rPr>
                <w:rFonts w:ascii="Times New Roman" w:hAnsi="Times New Roman" w:cs="Times New Roman"/>
              </w:rPr>
              <w:t>Цветность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Д. Бедного, 88а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1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75034">
              <w:rPr>
                <w:rFonts w:ascii="Times New Roman" w:hAnsi="Times New Roman" w:cs="Times New Roman"/>
              </w:rPr>
              <w:t>Железо</w:t>
            </w:r>
            <w:r w:rsidRPr="00175034">
              <w:rPr>
                <w:rFonts w:ascii="Times New Roman" w:hAnsi="Times New Roman" w:cs="Times New Roman"/>
                <w:lang w:val="ru-RU"/>
              </w:rPr>
              <w:t>, ц</w:t>
            </w:r>
            <w:r w:rsidRPr="00175034">
              <w:rPr>
                <w:rFonts w:ascii="Times New Roman" w:hAnsi="Times New Roman" w:cs="Times New Roman"/>
              </w:rPr>
              <w:t>ветность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Д. Бедного, 118а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Д. Бедного, 56, стр. 3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Горького, 30а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Советская, 178а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7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Абан.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Красная, 92в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 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Профсоюзов, 65а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9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Солнечная, 60а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Молодежная, 6а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11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Партизанская, 32а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Водозаборное сооружение п. Абан, ул. 40 лет победы, 2б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Лесная, №39 "а"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Новая, 4а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15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Геологическая ,42б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В. Турова, 73а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17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Красная, 140а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18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Больничная, 30б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Водозаборное сооружение п. Абан, ул. 1 Мая, 101, стр. 1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1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hAnsi="Times New Roman" w:cs="Times New Roman"/>
              </w:rPr>
              <w:t>Железо</w:t>
            </w:r>
            <w:r w:rsidRPr="00175034">
              <w:rPr>
                <w:rFonts w:ascii="Times New Roman" w:hAnsi="Times New Roman" w:cs="Times New Roman"/>
                <w:lang w:val="ru-RU"/>
              </w:rPr>
              <w:t>, ц</w:t>
            </w:r>
            <w:r w:rsidRPr="00175034">
              <w:rPr>
                <w:rFonts w:ascii="Times New Roman" w:hAnsi="Times New Roman" w:cs="Times New Roman"/>
              </w:rPr>
              <w:t>ветность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Водозаборное сооружение п. Абан, ул. 40 лет Победы, 32а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21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Молодежная, 22а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Богуцкого, 4а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23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Черепанова, 15а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Чкалова, 65а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Пионерская, 107б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26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Пионерская, 114а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27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Степная, 12б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28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Фрунзе, 7а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29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Восточная, 9а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30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Степанова, 6а, соор. 7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1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75034">
              <w:rPr>
                <w:rFonts w:ascii="Times New Roman" w:hAnsi="Times New Roman" w:cs="Times New Roman"/>
              </w:rPr>
              <w:t>Железо</w:t>
            </w:r>
            <w:r w:rsidRPr="00175034">
              <w:rPr>
                <w:rFonts w:ascii="Times New Roman" w:hAnsi="Times New Roman" w:cs="Times New Roman"/>
                <w:lang w:val="ru-RU"/>
              </w:rPr>
              <w:t>, ц</w:t>
            </w:r>
            <w:r w:rsidRPr="00175034">
              <w:rPr>
                <w:rFonts w:ascii="Times New Roman" w:hAnsi="Times New Roman" w:cs="Times New Roman"/>
              </w:rPr>
              <w:t>ветность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31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Березовая, 10а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32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Геологическая, 12а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33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Примакова, 32б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1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75034">
              <w:rPr>
                <w:rFonts w:ascii="Times New Roman" w:hAnsi="Times New Roman" w:cs="Times New Roman"/>
              </w:rPr>
              <w:t>цветность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34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Партизанская, 128а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35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Пионерская, 14а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175034" w:rsidRPr="00175034" w:rsidTr="00054C07">
        <w:trPr>
          <w:jc w:val="center"/>
        </w:trPr>
        <w:tc>
          <w:tcPr>
            <w:tcW w:w="8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36</w:t>
            </w:r>
          </w:p>
        </w:tc>
        <w:tc>
          <w:tcPr>
            <w:tcW w:w="234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Водозаборное сооружение п. Абан, пер.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Коммунальный, 5б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1</w:t>
            </w:r>
          </w:p>
        </w:tc>
        <w:tc>
          <w:tcPr>
            <w:tcW w:w="22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75034">
              <w:rPr>
                <w:rFonts w:ascii="Times New Roman" w:hAnsi="Times New Roman" w:cs="Times New Roman"/>
              </w:rPr>
              <w:t>цветность</w:t>
            </w:r>
          </w:p>
        </w:tc>
        <w:tc>
          <w:tcPr>
            <w:tcW w:w="11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4C07" w:rsidRPr="00175034" w:rsidRDefault="00054C07" w:rsidP="00054C07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</w:tr>
    </w:tbl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157A7" w:rsidRPr="00175034" w:rsidRDefault="00714242" w:rsidP="00F24530">
      <w:pPr>
        <w:pStyle w:val="3TimesNewRoman141"/>
        <w:ind w:left="1224" w:hanging="504"/>
      </w:pPr>
      <w:bookmarkStart w:id="28" w:name="_Toc88831158"/>
      <w:bookmarkStart w:id="29" w:name="_Toc103325675"/>
      <w:r w:rsidRPr="00175034">
        <w:lastRenderedPageBreak/>
        <w:t xml:space="preserve">1.1.4.3. </w:t>
      </w:r>
      <w:bookmarkStart w:id="30" w:name="OLE_LINK110"/>
      <w:bookmarkStart w:id="31" w:name="OLE_LINK111"/>
      <w:r w:rsidR="00FE289D" w:rsidRPr="00175034">
        <w:t xml:space="preserve">Описание состояния и функционирования существующих насосных </w:t>
      </w:r>
      <w:bookmarkEnd w:id="30"/>
      <w:bookmarkEnd w:id="31"/>
      <w:r w:rsidR="00FE289D" w:rsidRPr="00175034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8"/>
      <w:bookmarkEnd w:id="29"/>
    </w:p>
    <w:p w:rsidR="00F24530" w:rsidRPr="00175034" w:rsidRDefault="00F24530" w:rsidP="00CE3672">
      <w:pPr>
        <w:pStyle w:val="a8"/>
        <w:spacing w:line="276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175034">
        <w:rPr>
          <w:rFonts w:ascii="Times New Roman" w:hAnsi="Times New Roman"/>
          <w:sz w:val="24"/>
          <w:szCs w:val="24"/>
        </w:rPr>
        <w:t xml:space="preserve">На территории </w:t>
      </w:r>
      <w:r w:rsidR="006D3074" w:rsidRPr="00175034">
        <w:rPr>
          <w:rFonts w:ascii="Times New Roman" w:hAnsi="Times New Roman"/>
          <w:sz w:val="24"/>
          <w:szCs w:val="24"/>
        </w:rPr>
        <w:t>посёлок Абан</w:t>
      </w:r>
      <w:r w:rsidRPr="00175034">
        <w:rPr>
          <w:rFonts w:ascii="Times New Roman" w:hAnsi="Times New Roman"/>
          <w:sz w:val="24"/>
          <w:szCs w:val="24"/>
        </w:rPr>
        <w:t xml:space="preserve">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</w:t>
      </w:r>
      <w:r w:rsidR="00054C07" w:rsidRPr="00175034">
        <w:rPr>
          <w:rFonts w:ascii="Times New Roman" w:hAnsi="Times New Roman"/>
          <w:sz w:val="24"/>
          <w:szCs w:val="24"/>
        </w:rPr>
        <w:t>, 4BLOCKm2/10 и компрессор СБ/Ф-500.LT100</w:t>
      </w:r>
      <w:r w:rsidRPr="00175034">
        <w:rPr>
          <w:rFonts w:ascii="Times New Roman" w:hAnsi="Times New Roman"/>
          <w:sz w:val="24"/>
          <w:szCs w:val="24"/>
        </w:rPr>
        <w:t>.</w:t>
      </w:r>
    </w:p>
    <w:p w:rsidR="006C252C" w:rsidRPr="00175034" w:rsidRDefault="006C252C" w:rsidP="00CE3672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7503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bookmarkStart w:id="32" w:name="OLE_LINK135"/>
      <w:bookmarkStart w:id="33" w:name="OLE_LINK136"/>
      <w:bookmarkStart w:id="34" w:name="OLE_LINK137"/>
      <w:bookmarkEnd w:id="32"/>
      <w:bookmarkEnd w:id="33"/>
      <w:bookmarkEnd w:id="34"/>
      <w:r w:rsidRPr="00175034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3995" w:type="pct"/>
        <w:jc w:val="center"/>
        <w:tblLook w:val="04A0" w:firstRow="1" w:lastRow="0" w:firstColumn="1" w:lastColumn="0" w:noHBand="0" w:noVBand="1"/>
      </w:tblPr>
      <w:tblGrid>
        <w:gridCol w:w="1934"/>
        <w:gridCol w:w="1283"/>
        <w:gridCol w:w="1927"/>
        <w:gridCol w:w="2550"/>
      </w:tblGrid>
      <w:tr w:rsidR="00175034" w:rsidRPr="00175034" w:rsidTr="002462E7">
        <w:trPr>
          <w:jc w:val="center"/>
        </w:trPr>
        <w:tc>
          <w:tcPr>
            <w:tcW w:w="125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462E7" w:rsidRPr="00175034" w:rsidRDefault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8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462E7" w:rsidRPr="00175034" w:rsidRDefault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2021 г, тыс. м3/год</w:t>
            </w:r>
          </w:p>
        </w:tc>
        <w:tc>
          <w:tcPr>
            <w:tcW w:w="12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462E7" w:rsidRPr="00175034" w:rsidRDefault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потребленной электроэнергии, тыс.кВт*час</w:t>
            </w:r>
          </w:p>
        </w:tc>
        <w:tc>
          <w:tcPr>
            <w:tcW w:w="165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2462E7" w:rsidRPr="00175034" w:rsidRDefault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Энергоэффективность, кВтч/м3</w:t>
            </w:r>
          </w:p>
        </w:tc>
      </w:tr>
      <w:tr w:rsidR="00175034" w:rsidRPr="00175034" w:rsidTr="002462E7">
        <w:trPr>
          <w:jc w:val="center"/>
        </w:trPr>
        <w:tc>
          <w:tcPr>
            <w:tcW w:w="1257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8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</w:t>
            </w:r>
          </w:p>
        </w:tc>
        <w:tc>
          <w:tcPr>
            <w:tcW w:w="12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hAnsi="Times New Roman" w:cs="Times New Roman"/>
                <w:lang w:val="ru-RU"/>
              </w:rPr>
              <w:t>295,02</w:t>
            </w:r>
          </w:p>
        </w:tc>
        <w:tc>
          <w:tcPr>
            <w:tcW w:w="16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hAnsi="Times New Roman" w:cs="Times New Roman"/>
                <w:lang w:val="ru-RU"/>
              </w:rPr>
              <w:t>1,77</w:t>
            </w:r>
          </w:p>
        </w:tc>
      </w:tr>
    </w:tbl>
    <w:p w:rsidR="006C252C" w:rsidRPr="00175034" w:rsidRDefault="006C252C" w:rsidP="006C252C">
      <w:pPr>
        <w:rPr>
          <w:rFonts w:ascii="Times New Roman" w:eastAsia="Calibri" w:hAnsi="Times New Roman"/>
          <w:sz w:val="24"/>
          <w:szCs w:val="22"/>
        </w:rPr>
      </w:pPr>
    </w:p>
    <w:p w:rsidR="006C252C" w:rsidRPr="00175034" w:rsidRDefault="006C252C" w:rsidP="002462E7">
      <w:pPr>
        <w:spacing w:line="276" w:lineRule="auto"/>
        <w:ind w:firstLine="709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pacing w:val="-1"/>
          <w:sz w:val="24"/>
          <w:lang w:eastAsia="en-US"/>
        </w:rPr>
        <w:t>Как видно из таблицы</w:t>
      </w:r>
      <w:r w:rsidR="00F24530" w:rsidRPr="00175034">
        <w:rPr>
          <w:rFonts w:ascii="Times New Roman" w:hAnsi="Times New Roman"/>
          <w:spacing w:val="-1"/>
          <w:sz w:val="24"/>
          <w:lang w:eastAsia="en-US"/>
        </w:rPr>
        <w:t xml:space="preserve"> энергоэффективности</w:t>
      </w:r>
      <w:r w:rsidRPr="00175034">
        <w:rPr>
          <w:rFonts w:ascii="Times New Roman" w:hAnsi="Times New Roman"/>
          <w:spacing w:val="-1"/>
          <w:sz w:val="24"/>
          <w:lang w:eastAsia="en-US"/>
        </w:rPr>
        <w:t xml:space="preserve"> системы водоснабжения, в большинстве случаев, нельзя считать энергоэффективными</w:t>
      </w:r>
      <w:r w:rsidRPr="00175034">
        <w:rPr>
          <w:rFonts w:ascii="Times New Roman" w:hAnsi="Times New Roman"/>
          <w:spacing w:val="-1"/>
          <w:sz w:val="24"/>
        </w:rPr>
        <w:t>.</w:t>
      </w:r>
    </w:p>
    <w:p w:rsidR="006C252C" w:rsidRPr="00175034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:rsidR="001157A7" w:rsidRPr="00175034" w:rsidRDefault="00714242" w:rsidP="00F24530">
      <w:pPr>
        <w:pStyle w:val="3TimesNewRoman141"/>
        <w:ind w:left="1224" w:hanging="504"/>
        <w:rPr>
          <w:i/>
        </w:rPr>
      </w:pPr>
      <w:bookmarkStart w:id="35" w:name="_Toc88831159"/>
      <w:bookmarkStart w:id="36" w:name="_Toc103325676"/>
      <w:r w:rsidRPr="00175034">
        <w:t xml:space="preserve">1.1.4.4. </w:t>
      </w:r>
      <w:r w:rsidR="001710C8" w:rsidRPr="00175034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5"/>
      <w:bookmarkEnd w:id="36"/>
    </w:p>
    <w:p w:rsidR="001157A7" w:rsidRPr="00175034" w:rsidRDefault="002333C5" w:rsidP="00F24530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175034">
        <w:rPr>
          <w:rStyle w:val="FontStyle158"/>
          <w:rFonts w:eastAsia="Arial Unicode MS"/>
          <w:sz w:val="24"/>
        </w:rPr>
        <w:t>Протяженность</w:t>
      </w:r>
      <w:r w:rsidR="00AC5EC0" w:rsidRPr="00175034">
        <w:rPr>
          <w:rStyle w:val="FontStyle158"/>
          <w:rFonts w:eastAsia="Arial Unicode MS"/>
          <w:sz w:val="24"/>
        </w:rPr>
        <w:t xml:space="preserve"> водопроводных сетей</w:t>
      </w:r>
      <w:r w:rsidR="00F24530" w:rsidRPr="00175034">
        <w:rPr>
          <w:rStyle w:val="FontStyle158"/>
          <w:rFonts w:eastAsia="Arial Unicode MS"/>
          <w:sz w:val="24"/>
        </w:rPr>
        <w:t xml:space="preserve"> холодного водоснабжения </w:t>
      </w:r>
      <w:r w:rsidR="006D3074" w:rsidRPr="00175034">
        <w:rPr>
          <w:rStyle w:val="FontStyle158"/>
          <w:rFonts w:eastAsia="Arial Unicode MS"/>
          <w:sz w:val="24"/>
        </w:rPr>
        <w:t>посёлок Абан</w:t>
      </w:r>
      <w:r w:rsidRPr="00175034">
        <w:rPr>
          <w:rStyle w:val="FontStyle158"/>
          <w:rFonts w:eastAsia="Arial Unicode MS"/>
          <w:sz w:val="24"/>
        </w:rPr>
        <w:t xml:space="preserve"> </w:t>
      </w:r>
      <w:r w:rsidR="001E1D22" w:rsidRPr="00175034">
        <w:rPr>
          <w:rStyle w:val="FontStyle158"/>
          <w:rFonts w:eastAsia="Arial Unicode MS"/>
          <w:sz w:val="24"/>
        </w:rPr>
        <w:t>соста</w:t>
      </w:r>
      <w:r w:rsidR="00AC5EC0" w:rsidRPr="00175034">
        <w:rPr>
          <w:rStyle w:val="FontStyle158"/>
          <w:rFonts w:eastAsia="Arial Unicode MS"/>
          <w:sz w:val="24"/>
        </w:rPr>
        <w:t>вляет</w:t>
      </w:r>
      <w:r w:rsidR="00F24530" w:rsidRPr="00175034">
        <w:rPr>
          <w:rStyle w:val="FontStyle158"/>
          <w:rFonts w:eastAsia="Arial Unicode MS"/>
          <w:sz w:val="24"/>
        </w:rPr>
        <w:t xml:space="preserve"> </w:t>
      </w:r>
      <w:bookmarkStart w:id="37" w:name="OLE_LINK147"/>
      <w:bookmarkStart w:id="38" w:name="OLE_LINK148"/>
      <w:bookmarkEnd w:id="37"/>
      <w:bookmarkEnd w:id="38"/>
      <w:r w:rsidRPr="00175034">
        <w:rPr>
          <w:rStyle w:val="FontStyle158"/>
          <w:rFonts w:eastAsia="Arial Unicode MS"/>
          <w:sz w:val="24"/>
        </w:rPr>
        <w:t>24,69</w:t>
      </w:r>
      <w:r w:rsidR="00F24530" w:rsidRPr="00175034">
        <w:rPr>
          <w:rStyle w:val="FontStyle158"/>
          <w:rFonts w:eastAsia="Arial Unicode MS"/>
          <w:sz w:val="24"/>
        </w:rPr>
        <w:t xml:space="preserve"> </w:t>
      </w:r>
      <w:r w:rsidR="00AC5EC0" w:rsidRPr="00175034">
        <w:rPr>
          <w:rStyle w:val="FontStyle158"/>
          <w:rFonts w:eastAsia="Arial Unicode MS"/>
          <w:sz w:val="24"/>
        </w:rPr>
        <w:t>к</w:t>
      </w:r>
      <w:r w:rsidR="00865687" w:rsidRPr="00175034">
        <w:rPr>
          <w:rStyle w:val="FontStyle158"/>
          <w:rFonts w:eastAsia="Arial Unicode MS"/>
          <w:sz w:val="24"/>
        </w:rPr>
        <w:t>м</w:t>
      </w:r>
      <w:r w:rsidR="001157A7" w:rsidRPr="00175034">
        <w:rPr>
          <w:rStyle w:val="FontStyle158"/>
          <w:rFonts w:eastAsia="Arial Unicode MS"/>
          <w:sz w:val="24"/>
        </w:rPr>
        <w:t xml:space="preserve">., </w:t>
      </w:r>
      <w:r w:rsidR="00B237FC" w:rsidRPr="00175034">
        <w:rPr>
          <w:rStyle w:val="FontStyle158"/>
          <w:rFonts w:eastAsia="Arial Unicode MS"/>
          <w:sz w:val="24"/>
        </w:rPr>
        <w:t>материал,</w:t>
      </w:r>
      <w:r w:rsidR="001157A7" w:rsidRPr="00175034">
        <w:rPr>
          <w:rStyle w:val="FontStyle158"/>
          <w:rFonts w:eastAsia="Arial Unicode MS"/>
          <w:sz w:val="24"/>
        </w:rPr>
        <w:t xml:space="preserve"> использованны</w:t>
      </w:r>
      <w:r w:rsidR="00B237FC" w:rsidRPr="00175034">
        <w:rPr>
          <w:rStyle w:val="FontStyle158"/>
          <w:rFonts w:eastAsia="Arial Unicode MS"/>
          <w:sz w:val="24"/>
        </w:rPr>
        <w:t>й</w:t>
      </w:r>
      <w:r w:rsidR="001157A7" w:rsidRPr="00175034">
        <w:rPr>
          <w:rStyle w:val="FontStyle158"/>
          <w:rFonts w:eastAsia="Arial Unicode MS"/>
          <w:sz w:val="24"/>
        </w:rPr>
        <w:t xml:space="preserve"> в конструктивных элементах водопровода </w:t>
      </w:r>
      <w:bookmarkStart w:id="39" w:name="OLE_LINK149"/>
      <w:bookmarkStart w:id="40" w:name="OLE_LINK150"/>
      <w:bookmarkEnd w:id="39"/>
      <w:bookmarkEnd w:id="40"/>
      <w:r w:rsidRPr="00175034">
        <w:rPr>
          <w:rStyle w:val="FontStyle158"/>
          <w:rFonts w:eastAsia="Arial Unicode MS"/>
          <w:sz w:val="24"/>
        </w:rPr>
        <w:t>сталь</w:t>
      </w:r>
      <w:r w:rsidR="00F24530" w:rsidRPr="00175034">
        <w:rPr>
          <w:rStyle w:val="FontStyle158"/>
          <w:rFonts w:eastAsia="Arial Unicode MS"/>
          <w:sz w:val="24"/>
        </w:rPr>
        <w:t>.</w:t>
      </w: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2462E7" w:rsidRPr="00175034" w:rsidRDefault="002462E7" w:rsidP="00F24530">
      <w:pPr>
        <w:pStyle w:val="e"/>
        <w:spacing w:line="276" w:lineRule="auto"/>
        <w:jc w:val="both"/>
      </w:pPr>
    </w:p>
    <w:p w:rsidR="00F24530" w:rsidRPr="00175034" w:rsidRDefault="00F24530" w:rsidP="00F24530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175034">
        <w:t>Характеристика водопроводной сети</w:t>
      </w:r>
      <w:r w:rsidRPr="00175034">
        <w:rPr>
          <w:spacing w:val="48"/>
        </w:rPr>
        <w:t xml:space="preserve"> </w:t>
      </w:r>
      <w:r w:rsidRPr="00175034">
        <w:t>системы</w:t>
      </w:r>
      <w:r w:rsidRPr="00175034">
        <w:rPr>
          <w:spacing w:val="48"/>
        </w:rPr>
        <w:t xml:space="preserve"> </w:t>
      </w:r>
      <w:r w:rsidRPr="00175034">
        <w:t>водоснабжения, находящейся в хозяйственном ведение ООО «Промбытжилсервис»</w:t>
      </w:r>
      <w:r w:rsidRPr="00175034">
        <w:rPr>
          <w:spacing w:val="49"/>
        </w:rPr>
        <w:t xml:space="preserve"> </w:t>
      </w:r>
      <w:r w:rsidRPr="00175034">
        <w:t>представлена в таблице</w:t>
      </w:r>
      <w:r w:rsidRPr="00175034">
        <w:rPr>
          <w:rStyle w:val="FontStyle158"/>
          <w:rFonts w:eastAsia="Arial Unicode MS"/>
          <w:sz w:val="24"/>
        </w:rPr>
        <w:t xml:space="preserve"> ниже.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ООО «Промбытжилсервис»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64"/>
        <w:gridCol w:w="2643"/>
        <w:gridCol w:w="2649"/>
        <w:gridCol w:w="1937"/>
        <w:gridCol w:w="2046"/>
        <w:gridCol w:w="2549"/>
        <w:gridCol w:w="1873"/>
      </w:tblGrid>
      <w:tr w:rsidR="00175034" w:rsidRPr="00175034" w:rsidTr="00B237FC">
        <w:trPr>
          <w:tblHeader/>
          <w:jc w:val="center"/>
        </w:trPr>
        <w:tc>
          <w:tcPr>
            <w:tcW w:w="86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64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Обозначение участка сети</w:t>
            </w:r>
          </w:p>
        </w:tc>
        <w:tc>
          <w:tcPr>
            <w:tcW w:w="264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Диаметр трубопроводов, мм</w:t>
            </w:r>
          </w:p>
        </w:tc>
        <w:tc>
          <w:tcPr>
            <w:tcW w:w="3983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Длина участков сети, м</w:t>
            </w:r>
          </w:p>
        </w:tc>
        <w:tc>
          <w:tcPr>
            <w:tcW w:w="254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187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Материал труб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3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</w:p>
        </w:tc>
        <w:tc>
          <w:tcPr>
            <w:tcW w:w="204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</w:p>
        </w:tc>
        <w:tc>
          <w:tcPr>
            <w:tcW w:w="2549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643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649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37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46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549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73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175034" w:rsidRPr="00175034" w:rsidTr="002462E7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Сети холодного водоснабжения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здания водонапорной башни по пер. Коммунальный 5б через пер. Коммунальный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Примакова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840,0000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1986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сооружения водонапорной башни по ул. Пионерская, 14 "а", через ул. Пионерская,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Богуцкого, ул. Советская, ул. Комсомольская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760,0000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1975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сооружения водонапорной башни по ул. Новая, 4 "а" через ул. Новая,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Солнечная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1000,0000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1991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сооружения водонапорной башни по ул. 1 Мая 101, стр. 1 через ул. 1го Мая,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Просвещения, ул. Сибирская, ул. Мира, ул. Пушкина, ул. Октябрьская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2200,0000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1990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здания водонапорной башни по ул. Больничная 30 "б" через ул. Больничная,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Гончарная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3200,0000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1990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здания водонапорной башни по ул. Красная, 140 "а" через ул. Красная,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Гагарина, ул. Советская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2780,0000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1986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сооружения водонапорной башни по ул. Профсоюзов, 65 "а", через ул. Горняков,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Юности, ул. Новая, ул. Сибирская, ул. Березовая, ул. Профсоюзов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1370,0000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1991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сооружения водонапорной башни по ул. Пионерская, 14 "а" через ул. 1го Мая,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Богуцкого, ул. Советская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650,0000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1982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9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сооружения водонапорной башни по ул. Пионерская, 14 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 xml:space="preserve">"а" через ул. Красная,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Богуцкого, ул. Комсомольская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550,0000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1973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сооружения водонапорной башни по ул. Пионерская, 14 "а" через Пионерская,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Профсоюзов, ул. Сибирская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1240,0000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1975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11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От сооружения водонапорной башни по ул, Мира 8 "б" через ул. Мира, ул. Октябрьская, ул. Советская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1306,0000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1991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12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здания водонапорной башни по ул. Степная, 12 "б", через ул. Степная,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Пионерская, ул. Луговая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2296,0000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1991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здания водонапорной башни по ул. д. Бедного, 118 "а" через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Дорожная, ул. Д. Бедного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1180,0000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1985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здания водонапорной башни по ул. Д. Беднго 56 стр. 3 через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Д. Бедного, ул. Кустарная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1110,0000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1980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От здания 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 xml:space="preserve">водонапорной башни по ул. Д. Бедного, 88 А через ул. 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С. Лазо, ул. Буденного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1300,0000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1991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От здания водонапорной башни по ул. Солнечная, 60 А через ул. Юбилейная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2500,0000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1991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8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17</w:t>
            </w:r>
          </w:p>
        </w:tc>
        <w:tc>
          <w:tcPr>
            <w:tcW w:w="264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ул. Степанова, 6А, сооружение 3</w:t>
            </w:r>
          </w:p>
        </w:tc>
        <w:tc>
          <w:tcPr>
            <w:tcW w:w="26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9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407,7000</w:t>
            </w:r>
          </w:p>
        </w:tc>
        <w:tc>
          <w:tcPr>
            <w:tcW w:w="2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2008</w:t>
            </w:r>
          </w:p>
        </w:tc>
        <w:tc>
          <w:tcPr>
            <w:tcW w:w="187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175034" w:rsidRPr="00175034" w:rsidTr="002462E7">
        <w:trPr>
          <w:jc w:val="center"/>
        </w:trPr>
        <w:tc>
          <w:tcPr>
            <w:tcW w:w="6156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right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193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04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24689,7000</w:t>
            </w:r>
          </w:p>
        </w:tc>
        <w:tc>
          <w:tcPr>
            <w:tcW w:w="254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7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462E7" w:rsidRPr="00175034" w:rsidRDefault="002462E7" w:rsidP="002462E7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F24530" w:rsidRPr="00175034" w:rsidRDefault="00F24530" w:rsidP="00F24530">
      <w:pPr>
        <w:pStyle w:val="e"/>
        <w:spacing w:line="276" w:lineRule="auto"/>
        <w:jc w:val="both"/>
      </w:pP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Сети водоснабжения ООО «Промбытжилсервис», нуждающиеся в замене, в связи с высоким процентом износа: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 xml:space="preserve">- около </w:t>
      </w:r>
      <w:r w:rsidR="002462E7" w:rsidRPr="00175034">
        <w:t>80</w:t>
      </w:r>
      <w:r w:rsidRPr="00175034">
        <w:t>% сетей холодного водоснабжения.</w:t>
      </w:r>
    </w:p>
    <w:p w:rsidR="00F24530" w:rsidRPr="00175034" w:rsidRDefault="00F24530" w:rsidP="00F24530">
      <w:pPr>
        <w:pStyle w:val="e"/>
        <w:spacing w:line="276" w:lineRule="auto"/>
        <w:jc w:val="both"/>
      </w:pPr>
    </w:p>
    <w:p w:rsidR="00F24530" w:rsidRPr="00175034" w:rsidRDefault="00F24530" w:rsidP="00F24530">
      <w:pPr>
        <w:pStyle w:val="e"/>
        <w:spacing w:line="276" w:lineRule="auto"/>
        <w:jc w:val="both"/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BA091E" w:rsidRPr="00175034" w:rsidRDefault="00714242" w:rsidP="00714242">
      <w:pPr>
        <w:pStyle w:val="3TimesNewRoman141"/>
        <w:ind w:left="1224" w:hanging="504"/>
      </w:pPr>
      <w:bookmarkStart w:id="41" w:name="_Toc88831160"/>
      <w:bookmarkStart w:id="42" w:name="_Toc103325677"/>
      <w:r w:rsidRPr="00175034">
        <w:lastRenderedPageBreak/>
        <w:t xml:space="preserve">1.1.4.5. </w:t>
      </w:r>
      <w:r w:rsidR="00BA091E" w:rsidRPr="00175034">
        <w:t>Описание существующих технических и технологических проблем, возникающи</w:t>
      </w:r>
      <w:r w:rsidR="0083120C" w:rsidRPr="00175034">
        <w:t xml:space="preserve">х при водоснабжении </w:t>
      </w:r>
      <w:r w:rsidRPr="00175034">
        <w:t>поселений, городских округов,</w:t>
      </w:r>
      <w:r w:rsidR="00BA091E" w:rsidRPr="00175034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1"/>
      <w:bookmarkEnd w:id="42"/>
    </w:p>
    <w:p w:rsidR="001710C8" w:rsidRPr="00175034" w:rsidRDefault="00A966A3" w:rsidP="00B237FC">
      <w:pPr>
        <w:pStyle w:val="e"/>
        <w:spacing w:line="276" w:lineRule="auto"/>
        <w:jc w:val="both"/>
      </w:pPr>
      <w:r w:rsidRPr="00175034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175034">
        <w:t>ниже:</w:t>
      </w:r>
    </w:p>
    <w:p w:rsidR="006C0579" w:rsidRPr="00175034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175034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175034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F24530" w:rsidRPr="00175034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175034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60"/>
        <w:gridCol w:w="1691"/>
        <w:gridCol w:w="7378"/>
      </w:tblGrid>
      <w:tr w:rsidR="00175034" w:rsidRPr="00175034" w:rsidTr="00AF77F6">
        <w:tc>
          <w:tcPr>
            <w:tcW w:w="561" w:type="dxa"/>
            <w:shd w:val="clear" w:color="auto" w:fill="F2F2F2" w:themeFill="background1" w:themeFillShade="F2"/>
            <w:vAlign w:val="center"/>
          </w:tcPr>
          <w:p w:rsidR="00AF77F6" w:rsidRPr="00175034" w:rsidRDefault="00AF77F6" w:rsidP="00AF77F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75034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:rsidR="00AF77F6" w:rsidRPr="00175034" w:rsidRDefault="00AF77F6" w:rsidP="00AF77F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75034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7641" w:type="dxa"/>
            <w:shd w:val="clear" w:color="auto" w:fill="F2F2F2" w:themeFill="background1" w:themeFillShade="F2"/>
            <w:vAlign w:val="center"/>
          </w:tcPr>
          <w:p w:rsidR="00AF77F6" w:rsidRPr="00175034" w:rsidRDefault="00AF77F6" w:rsidP="00AF77F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75034">
              <w:rPr>
                <w:rFonts w:ascii="Times New Roman" w:hAnsi="Times New Roman" w:cs="Times New Roman"/>
                <w:sz w:val="24"/>
              </w:rPr>
              <w:t>Описание</w:t>
            </w:r>
          </w:p>
        </w:tc>
      </w:tr>
      <w:tr w:rsidR="00175034" w:rsidRPr="00175034" w:rsidTr="00AF77F6">
        <w:tc>
          <w:tcPr>
            <w:tcW w:w="561" w:type="dxa"/>
            <w:shd w:val="clear" w:color="auto" w:fill="auto"/>
            <w:vAlign w:val="center"/>
          </w:tcPr>
          <w:p w:rsidR="00AF77F6" w:rsidRPr="00175034" w:rsidRDefault="00AF77F6" w:rsidP="00AF77F6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175034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AF77F6" w:rsidRPr="00175034" w:rsidRDefault="00AF77F6" w:rsidP="00AF77F6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175034">
              <w:rPr>
                <w:rFonts w:ascii="Times New Roman" w:hAnsi="Times New Roman" w:cs="Times New Roman"/>
                <w:sz w:val="22"/>
              </w:rPr>
              <w:t>Надежность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AF77F6" w:rsidRPr="00175034" w:rsidRDefault="00AF77F6" w:rsidP="00AF77F6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2"/>
                <w:lang w:val="ru-RU"/>
              </w:rPr>
              <w:t>Старение сетей водоснабжения, увеличение протяженности сетей с износом до 100%.</w:t>
            </w:r>
          </w:p>
        </w:tc>
      </w:tr>
      <w:tr w:rsidR="00175034" w:rsidRPr="00175034" w:rsidTr="00AF77F6">
        <w:tc>
          <w:tcPr>
            <w:tcW w:w="561" w:type="dxa"/>
            <w:shd w:val="clear" w:color="auto" w:fill="auto"/>
            <w:vAlign w:val="center"/>
          </w:tcPr>
          <w:p w:rsidR="00AF77F6" w:rsidRPr="00175034" w:rsidRDefault="00AF77F6" w:rsidP="00AF77F6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175034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AF77F6" w:rsidRPr="00175034" w:rsidRDefault="00AF77F6" w:rsidP="00AF77F6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175034">
              <w:rPr>
                <w:rFonts w:ascii="Times New Roman" w:hAnsi="Times New Roman" w:cs="Times New Roman"/>
                <w:sz w:val="22"/>
              </w:rPr>
              <w:t>Эффективность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AF77F6" w:rsidRPr="00175034" w:rsidRDefault="00AF77F6" w:rsidP="00AF77F6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2"/>
                <w:lang w:val="ru-RU"/>
              </w:rPr>
              <w:t>Низкая обеспеченность потребителей приборами учета потребления воды. Высокое потребление электроэнергии при транспортировке воды.</w:t>
            </w:r>
          </w:p>
        </w:tc>
      </w:tr>
      <w:tr w:rsidR="00175034" w:rsidRPr="00175034" w:rsidTr="00AF77F6">
        <w:tc>
          <w:tcPr>
            <w:tcW w:w="561" w:type="dxa"/>
            <w:shd w:val="clear" w:color="auto" w:fill="auto"/>
            <w:vAlign w:val="center"/>
          </w:tcPr>
          <w:p w:rsidR="00AF77F6" w:rsidRPr="00175034" w:rsidRDefault="00AF77F6" w:rsidP="00AF77F6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175034">
              <w:rPr>
                <w:rFonts w:ascii="Times New Roman" w:hAnsi="Times New Roman" w:cs="Times New Roman"/>
                <w:i/>
                <w:sz w:val="22"/>
              </w:rPr>
              <w:t>3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AF77F6" w:rsidRPr="00175034" w:rsidRDefault="00AF77F6" w:rsidP="00AF77F6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175034">
              <w:rPr>
                <w:rFonts w:ascii="Times New Roman" w:hAnsi="Times New Roman" w:cs="Times New Roman"/>
                <w:sz w:val="22"/>
              </w:rPr>
              <w:t>Качество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AF77F6" w:rsidRPr="00175034" w:rsidRDefault="00316168" w:rsidP="00AF77F6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2"/>
                <w:lang w:val="ru-RU"/>
              </w:rPr>
              <w:t>Не соответствие качества воды установленным требованиям. Отсутствие санитарно-эпидемиологических заключений о соответствии водных объектов санитарным правилам</w:t>
            </w:r>
            <w:r w:rsidR="00AF77F6" w:rsidRPr="00175034">
              <w:rPr>
                <w:rFonts w:ascii="Times New Roman" w:hAnsi="Times New Roman" w:cs="Times New Roman"/>
                <w:sz w:val="22"/>
                <w:lang w:val="ru-RU"/>
              </w:rPr>
              <w:t xml:space="preserve">. </w:t>
            </w:r>
          </w:p>
        </w:tc>
      </w:tr>
    </w:tbl>
    <w:p w:rsidR="00A966A3" w:rsidRPr="00175034" w:rsidRDefault="00A966A3" w:rsidP="002462E7">
      <w:pPr>
        <w:pStyle w:val="e"/>
        <w:spacing w:line="276" w:lineRule="auto"/>
        <w:ind w:firstLine="567"/>
        <w:jc w:val="both"/>
      </w:pPr>
      <w:r w:rsidRPr="00175034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175034" w:rsidRDefault="00A966A3" w:rsidP="00086CB0">
      <w:pPr>
        <w:pStyle w:val="e"/>
        <w:spacing w:line="276" w:lineRule="auto"/>
        <w:ind w:firstLine="567"/>
        <w:jc w:val="both"/>
      </w:pPr>
      <w:r w:rsidRPr="00175034">
        <w:t>Эффект от реализации мероприятий по совершенствованию системы водоснабжения:</w:t>
      </w:r>
    </w:p>
    <w:p w:rsidR="00A966A3" w:rsidRPr="00175034" w:rsidRDefault="00A966A3" w:rsidP="00962090">
      <w:pPr>
        <w:pStyle w:val="e"/>
        <w:numPr>
          <w:ilvl w:val="0"/>
          <w:numId w:val="4"/>
        </w:numPr>
        <w:spacing w:before="0" w:line="276" w:lineRule="auto"/>
        <w:jc w:val="both"/>
      </w:pPr>
      <w:r w:rsidRPr="00175034">
        <w:t>повышение надежности системы водоснабжения;</w:t>
      </w:r>
    </w:p>
    <w:p w:rsidR="00A966A3" w:rsidRPr="00175034" w:rsidRDefault="00A966A3" w:rsidP="00962090">
      <w:pPr>
        <w:pStyle w:val="e"/>
        <w:numPr>
          <w:ilvl w:val="0"/>
          <w:numId w:val="4"/>
        </w:numPr>
        <w:spacing w:before="0" w:line="276" w:lineRule="auto"/>
        <w:jc w:val="both"/>
      </w:pPr>
      <w:r w:rsidRPr="00175034">
        <w:t>снижение фактических потерь воды;</w:t>
      </w:r>
    </w:p>
    <w:p w:rsidR="00A966A3" w:rsidRPr="00175034" w:rsidRDefault="00A966A3" w:rsidP="00962090">
      <w:pPr>
        <w:pStyle w:val="e"/>
        <w:numPr>
          <w:ilvl w:val="0"/>
          <w:numId w:val="4"/>
        </w:numPr>
        <w:spacing w:before="0" w:line="276" w:lineRule="auto"/>
        <w:jc w:val="both"/>
      </w:pPr>
      <w:r w:rsidRPr="00175034">
        <w:t>снижение потребления электрической энергии;</w:t>
      </w:r>
    </w:p>
    <w:p w:rsidR="00A966A3" w:rsidRPr="00175034" w:rsidRDefault="00A966A3" w:rsidP="00962090">
      <w:pPr>
        <w:pStyle w:val="e"/>
        <w:numPr>
          <w:ilvl w:val="0"/>
          <w:numId w:val="4"/>
        </w:numPr>
        <w:spacing w:before="0" w:line="276" w:lineRule="auto"/>
        <w:jc w:val="both"/>
      </w:pPr>
      <w:r w:rsidRPr="00175034">
        <w:t>увеличение ресурсов работы насосов;</w:t>
      </w:r>
    </w:p>
    <w:p w:rsidR="00A966A3" w:rsidRPr="00175034" w:rsidRDefault="00A966A3" w:rsidP="00962090">
      <w:pPr>
        <w:pStyle w:val="e"/>
        <w:numPr>
          <w:ilvl w:val="0"/>
          <w:numId w:val="4"/>
        </w:numPr>
        <w:spacing w:before="0" w:line="276" w:lineRule="auto"/>
        <w:jc w:val="both"/>
      </w:pPr>
      <w:r w:rsidRPr="00175034">
        <w:t>увеличение срока службы водопроводных сетей за счет исключения гидравлических ударов;</w:t>
      </w:r>
    </w:p>
    <w:p w:rsidR="00A966A3" w:rsidRPr="00175034" w:rsidRDefault="00086CB0" w:rsidP="00962090">
      <w:pPr>
        <w:pStyle w:val="e"/>
        <w:numPr>
          <w:ilvl w:val="0"/>
          <w:numId w:val="4"/>
        </w:numPr>
        <w:spacing w:before="0" w:line="276" w:lineRule="auto"/>
        <w:jc w:val="both"/>
      </w:pPr>
      <w:r w:rsidRPr="00175034">
        <w:t xml:space="preserve">расширение возможностей подключения объектов </w:t>
      </w:r>
      <w:r w:rsidR="00A966A3" w:rsidRPr="00175034">
        <w:t>перспективного строительства.</w:t>
      </w:r>
    </w:p>
    <w:p w:rsidR="00570462" w:rsidRPr="00175034" w:rsidRDefault="00570462" w:rsidP="006D3074">
      <w:pPr>
        <w:pStyle w:val="e"/>
        <w:spacing w:line="276" w:lineRule="auto"/>
        <w:jc w:val="both"/>
      </w:pPr>
      <w:r w:rsidRPr="00175034">
        <w:t>В п</w:t>
      </w:r>
      <w:r w:rsidR="00C76EF1" w:rsidRPr="00175034">
        <w:t>редписани</w:t>
      </w:r>
      <w:r w:rsidRPr="00175034">
        <w:t>е</w:t>
      </w:r>
      <w:r w:rsidR="00A35B80" w:rsidRPr="00175034">
        <w:t xml:space="preserve"> </w:t>
      </w:r>
      <w:r w:rsidR="005673F9" w:rsidRPr="00175034">
        <w:t>должностного</w:t>
      </w:r>
      <w:r w:rsidR="00A35B80" w:rsidRPr="00175034">
        <w:t xml:space="preserve"> лица, </w:t>
      </w:r>
      <w:r w:rsidR="005673F9" w:rsidRPr="00175034">
        <w:t>уполномоченного</w:t>
      </w:r>
      <w:r w:rsidR="00A35B80" w:rsidRPr="00175034">
        <w:t xml:space="preserve"> осуществлять государственный санитарно-</w:t>
      </w:r>
      <w:r w:rsidR="005673F9" w:rsidRPr="00175034">
        <w:t>эпидемиологический</w:t>
      </w:r>
      <w:r w:rsidR="00A35B80" w:rsidRPr="00175034">
        <w:t xml:space="preserve"> </w:t>
      </w:r>
      <w:r w:rsidR="005673F9" w:rsidRPr="00175034">
        <w:t xml:space="preserve">надзор </w:t>
      </w:r>
      <w:r w:rsidRPr="00175034">
        <w:t xml:space="preserve">Федеральной службы по надзору в сфере защиты прав потребителей и благополучия человека </w:t>
      </w:r>
      <w:r w:rsidR="005673F9" w:rsidRPr="00175034">
        <w:t xml:space="preserve">от 21 апреля 2015 года №2179/с при обследовании </w:t>
      </w:r>
      <w:r w:rsidRPr="00175034">
        <w:t>выявлены</w:t>
      </w:r>
      <w:r w:rsidR="005673F9" w:rsidRPr="00175034">
        <w:t xml:space="preserve"> нарушения санитарного законодательства, а также условия, создающие угрозу возникновения и распространения инфекционных </w:t>
      </w:r>
      <w:r w:rsidRPr="00175034">
        <w:t xml:space="preserve">заболеваний, массовых неинфекционных заболеваний (отравлений) людей. </w:t>
      </w:r>
      <w:r w:rsidR="006E4A2F" w:rsidRPr="00175034">
        <w:t>Отсутствие</w:t>
      </w:r>
      <w:r w:rsidRPr="00175034">
        <w:t xml:space="preserve"> зон санитарной охраны </w:t>
      </w:r>
      <w:r w:rsidR="006E4A2F" w:rsidRPr="00175034">
        <w:t>источников</w:t>
      </w:r>
      <w:r w:rsidRPr="00175034">
        <w:t xml:space="preserve"> водоснабжения</w:t>
      </w:r>
      <w:r w:rsidR="006E4A2F" w:rsidRPr="00175034">
        <w:t xml:space="preserve"> в количестве 34 ед.</w:t>
      </w:r>
    </w:p>
    <w:p w:rsidR="007D0B96" w:rsidRPr="00175034" w:rsidRDefault="007D0B96" w:rsidP="007D0B96">
      <w:pPr>
        <w:pStyle w:val="e"/>
        <w:spacing w:line="276" w:lineRule="auto"/>
        <w:jc w:val="both"/>
      </w:pPr>
      <w:r w:rsidRPr="00175034">
        <w:t>Мероприятия представлены в пункте 1.4.1. таблице 1.4.1.1.</w:t>
      </w:r>
    </w:p>
    <w:p w:rsidR="00AF77F6" w:rsidRPr="00175034" w:rsidRDefault="00AF77F6" w:rsidP="00AF77F6">
      <w:pPr>
        <w:pStyle w:val="e"/>
        <w:spacing w:before="0" w:line="240" w:lineRule="auto"/>
        <w:ind w:firstLine="567"/>
        <w:jc w:val="both"/>
      </w:pPr>
    </w:p>
    <w:p w:rsidR="00BA091E" w:rsidRPr="00175034" w:rsidRDefault="00714242" w:rsidP="00714242">
      <w:pPr>
        <w:pStyle w:val="3TimesNewRoman141"/>
        <w:ind w:left="1224" w:hanging="504"/>
      </w:pPr>
      <w:bookmarkStart w:id="43" w:name="_Toc88831161"/>
      <w:bookmarkStart w:id="44" w:name="_Toc103325678"/>
      <w:r w:rsidRPr="00175034">
        <w:lastRenderedPageBreak/>
        <w:t xml:space="preserve">1.1.4.6. </w:t>
      </w:r>
      <w:r w:rsidR="00BA091E" w:rsidRPr="00175034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175034">
        <w:t>, отражающее технологические особенности указанной системы</w:t>
      </w:r>
      <w:bookmarkEnd w:id="43"/>
      <w:bookmarkEnd w:id="44"/>
    </w:p>
    <w:p w:rsidR="00F24530" w:rsidRPr="00175034" w:rsidRDefault="00F24530" w:rsidP="00F24530">
      <w:pPr>
        <w:spacing w:line="360" w:lineRule="auto"/>
        <w:ind w:firstLine="851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r w:rsidR="006D3074" w:rsidRPr="00175034">
        <w:rPr>
          <w:rFonts w:ascii="Times New Roman" w:hAnsi="Times New Roman"/>
          <w:sz w:val="24"/>
        </w:rPr>
        <w:t>посёлок Абан</w:t>
      </w:r>
      <w:r w:rsidRPr="00175034">
        <w:rPr>
          <w:rFonts w:ascii="Times New Roman" w:hAnsi="Times New Roman"/>
          <w:sz w:val="24"/>
        </w:rPr>
        <w:t xml:space="preserve"> отсутствует.</w:t>
      </w:r>
    </w:p>
    <w:p w:rsidR="00F24530" w:rsidRPr="00175034" w:rsidRDefault="00F24530" w:rsidP="00F24530">
      <w:pPr>
        <w:ind w:firstLine="709"/>
        <w:jc w:val="center"/>
        <w:rPr>
          <w:rFonts w:ascii="Times New Roman" w:hAnsi="Times New Roman"/>
          <w:sz w:val="24"/>
        </w:rPr>
      </w:pPr>
      <w:bookmarkStart w:id="45" w:name="OLE_LINK159"/>
      <w:bookmarkStart w:id="46" w:name="OLE_LINK160"/>
      <w:bookmarkStart w:id="47" w:name="OLE_LINK161"/>
      <w:bookmarkEnd w:id="45"/>
      <w:bookmarkEnd w:id="46"/>
      <w:bookmarkEnd w:id="47"/>
    </w:p>
    <w:p w:rsidR="00BA091E" w:rsidRPr="00175034" w:rsidRDefault="00487B94" w:rsidP="00487B94">
      <w:pPr>
        <w:pStyle w:val="3TimesNewRoman141"/>
        <w:ind w:left="1224" w:hanging="504"/>
      </w:pPr>
      <w:bookmarkStart w:id="48" w:name="_Toc88831162"/>
      <w:bookmarkStart w:id="49" w:name="_Toc103325679"/>
      <w:r w:rsidRPr="00175034">
        <w:t xml:space="preserve">1.1.5. </w:t>
      </w:r>
      <w:r w:rsidR="00BA091E" w:rsidRPr="00175034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8"/>
      <w:bookmarkEnd w:id="49"/>
    </w:p>
    <w:p w:rsidR="00F50CBD" w:rsidRPr="00175034" w:rsidRDefault="008D79BC" w:rsidP="00F50CBD">
      <w:pPr>
        <w:spacing w:line="360" w:lineRule="auto"/>
        <w:ind w:firstLine="851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П</w:t>
      </w:r>
      <w:r w:rsidR="00F24530" w:rsidRPr="00175034">
        <w:rPr>
          <w:rFonts w:ascii="Times New Roman" w:hAnsi="Times New Roman"/>
          <w:sz w:val="24"/>
        </w:rPr>
        <w:t>ос</w:t>
      </w:r>
      <w:r w:rsidR="00D503B6" w:rsidRPr="00175034">
        <w:rPr>
          <w:rFonts w:ascii="Times New Roman" w:hAnsi="Times New Roman"/>
          <w:sz w:val="24"/>
        </w:rPr>
        <w:t>ё</w:t>
      </w:r>
      <w:r w:rsidR="00F24530" w:rsidRPr="00175034">
        <w:rPr>
          <w:rFonts w:ascii="Times New Roman" w:hAnsi="Times New Roman"/>
          <w:sz w:val="24"/>
        </w:rPr>
        <w:t>лок Абан</w:t>
      </w:r>
      <w:r w:rsidR="00F50CBD" w:rsidRPr="00175034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175034" w:rsidRDefault="005B2054" w:rsidP="00086CB0">
      <w:pPr>
        <w:pStyle w:val="e"/>
        <w:spacing w:line="276" w:lineRule="auto"/>
        <w:jc w:val="both"/>
      </w:pPr>
    </w:p>
    <w:p w:rsidR="00BA091E" w:rsidRPr="00175034" w:rsidRDefault="00487B94" w:rsidP="00487B94">
      <w:pPr>
        <w:pStyle w:val="3TimesNewRoman141"/>
        <w:ind w:left="1224" w:hanging="504"/>
      </w:pPr>
      <w:bookmarkStart w:id="50" w:name="_Toc88831163"/>
      <w:bookmarkStart w:id="51" w:name="_Toc103325680"/>
      <w:r w:rsidRPr="00175034">
        <w:t xml:space="preserve">1.1.6. </w:t>
      </w:r>
      <w:r w:rsidR="00BA091E" w:rsidRPr="00175034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175034">
        <w:t xml:space="preserve"> (границ зон, в которых расположены такие объекты)</w:t>
      </w:r>
      <w:bookmarkEnd w:id="50"/>
      <w:bookmarkEnd w:id="51"/>
    </w:p>
    <w:p w:rsidR="00CE3672" w:rsidRPr="00175034" w:rsidRDefault="00F50CBD" w:rsidP="000624E8">
      <w:pPr>
        <w:pStyle w:val="ae"/>
        <w:spacing w:after="0" w:line="360" w:lineRule="auto"/>
        <w:ind w:left="0" w:firstLine="567"/>
        <w:contextualSpacing w:val="0"/>
        <w:jc w:val="both"/>
        <w:rPr>
          <w:szCs w:val="24"/>
        </w:rPr>
      </w:pPr>
      <w:r w:rsidRPr="00175034">
        <w:rPr>
          <w:szCs w:val="24"/>
        </w:rPr>
        <w:t xml:space="preserve">Согласно данным, предоставленным заказчиком, </w:t>
      </w:r>
      <w:r w:rsidR="00CE3672" w:rsidRPr="00175034">
        <w:rPr>
          <w:szCs w:val="24"/>
        </w:rPr>
        <w:t xml:space="preserve">по Концессионному соглашению от 21 февраля 2020 года администрация Абанского района предоставила ООО «Промбытжилсервис» права владения и использования объектами водоснабжения. </w:t>
      </w:r>
    </w:p>
    <w:p w:rsidR="00640ACF" w:rsidRPr="00175034" w:rsidRDefault="00640ACF">
      <w:pPr>
        <w:jc w:val="left"/>
        <w:rPr>
          <w:rFonts w:ascii="Times New Roman" w:hAnsi="Times New Roman"/>
          <w:sz w:val="24"/>
        </w:rPr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F90691" w:rsidRPr="00175034" w:rsidRDefault="00F24530" w:rsidP="00D36F4D">
      <w:pPr>
        <w:pStyle w:val="3TimesNewRoman141"/>
        <w:ind w:left="1224" w:hanging="504"/>
      </w:pPr>
      <w:bookmarkStart w:id="52" w:name="_Toc88831164"/>
      <w:bookmarkStart w:id="53" w:name="_Toc103325681"/>
      <w:r w:rsidRPr="00175034">
        <w:lastRenderedPageBreak/>
        <w:t>1.2</w:t>
      </w:r>
      <w:r w:rsidR="00D36F4D" w:rsidRPr="00175034">
        <w:t xml:space="preserve">. </w:t>
      </w:r>
      <w:r w:rsidR="00B41DD6" w:rsidRPr="00175034">
        <w:t>НАПРАВЛЕНИ</w:t>
      </w:r>
      <w:r w:rsidR="00C23B74" w:rsidRPr="00175034">
        <w:t>Я</w:t>
      </w:r>
      <w:r w:rsidR="00B41DD6" w:rsidRPr="00175034">
        <w:t xml:space="preserve"> РАЗВИТИЯ ЦЕНТРАЛИЗОВАННЫХ СИСТЕМ ВОДОСНАБЖЕНИЯ</w:t>
      </w:r>
      <w:bookmarkEnd w:id="52"/>
      <w:bookmarkEnd w:id="53"/>
    </w:p>
    <w:p w:rsidR="000E5306" w:rsidRPr="00175034" w:rsidRDefault="000E5306" w:rsidP="000E5306">
      <w:pPr>
        <w:rPr>
          <w:rFonts w:ascii="Times New Roman" w:hAnsi="Times New Roman"/>
        </w:rPr>
      </w:pPr>
    </w:p>
    <w:p w:rsidR="00EB7DDE" w:rsidRPr="00175034" w:rsidRDefault="00F24530" w:rsidP="00D36F4D">
      <w:pPr>
        <w:pStyle w:val="3TimesNewRoman141"/>
        <w:ind w:left="1224" w:hanging="504"/>
      </w:pPr>
      <w:bookmarkStart w:id="54" w:name="_Toc88831165"/>
      <w:bookmarkStart w:id="55" w:name="_Toc103325682"/>
      <w:r w:rsidRPr="00175034">
        <w:t>1.2</w:t>
      </w:r>
      <w:r w:rsidR="00D36F4D" w:rsidRPr="00175034">
        <w:t xml:space="preserve">.1. </w:t>
      </w:r>
      <w:r w:rsidR="00F90691" w:rsidRPr="00175034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4"/>
      <w:bookmarkEnd w:id="55"/>
    </w:p>
    <w:p w:rsidR="005169D9" w:rsidRPr="00175034" w:rsidRDefault="005169D9" w:rsidP="005169D9">
      <w:pPr>
        <w:pStyle w:val="e"/>
        <w:spacing w:before="0" w:line="276" w:lineRule="auto"/>
        <w:jc w:val="both"/>
      </w:pPr>
      <w:r w:rsidRPr="00175034">
        <w:t>О</w:t>
      </w:r>
      <w:r w:rsidR="00FB1220" w:rsidRPr="00175034">
        <w:t>сновной задачей развития</w:t>
      </w:r>
      <w:r w:rsidR="00F24530" w:rsidRPr="00175034">
        <w:t xml:space="preserve"> </w:t>
      </w:r>
      <w:r w:rsidR="006D3074" w:rsidRPr="00175034">
        <w:t>посёлка Абан</w:t>
      </w:r>
      <w:r w:rsidR="00F24530" w:rsidRPr="00175034">
        <w:t xml:space="preserve"> </w:t>
      </w:r>
      <w:r w:rsidRPr="00175034"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175034" w:rsidRDefault="005169D9" w:rsidP="00962090">
      <w:pPr>
        <w:pStyle w:val="e"/>
        <w:numPr>
          <w:ilvl w:val="0"/>
          <w:numId w:val="5"/>
        </w:numPr>
        <w:spacing w:before="0" w:line="276" w:lineRule="auto"/>
        <w:jc w:val="both"/>
      </w:pPr>
      <w:r w:rsidRPr="00175034">
        <w:t>обеспечение централизованным водоснабжением перспективных объектов капитального строительства;</w:t>
      </w:r>
    </w:p>
    <w:p w:rsidR="005169D9" w:rsidRPr="00175034" w:rsidRDefault="005169D9" w:rsidP="00962090">
      <w:pPr>
        <w:pStyle w:val="e"/>
        <w:numPr>
          <w:ilvl w:val="0"/>
          <w:numId w:val="5"/>
        </w:numPr>
        <w:spacing w:before="0" w:line="276" w:lineRule="auto"/>
        <w:jc w:val="both"/>
      </w:pPr>
      <w:r w:rsidRPr="00175034">
        <w:t>снижение потерь воды при транспортировке;</w:t>
      </w:r>
    </w:p>
    <w:p w:rsidR="005169D9" w:rsidRPr="00175034" w:rsidRDefault="005169D9" w:rsidP="00962090">
      <w:pPr>
        <w:pStyle w:val="e"/>
        <w:numPr>
          <w:ilvl w:val="0"/>
          <w:numId w:val="5"/>
        </w:numPr>
        <w:spacing w:before="0" w:line="276" w:lineRule="auto"/>
        <w:jc w:val="both"/>
      </w:pPr>
      <w:r w:rsidRPr="00175034">
        <w:t>привлечение инвестиций в модернизацию и техническое перевооружение объектов водоснабжения;</w:t>
      </w:r>
    </w:p>
    <w:p w:rsidR="005169D9" w:rsidRPr="00175034" w:rsidRDefault="005169D9" w:rsidP="00962090">
      <w:pPr>
        <w:pStyle w:val="e"/>
        <w:numPr>
          <w:ilvl w:val="0"/>
          <w:numId w:val="5"/>
        </w:numPr>
        <w:spacing w:before="0" w:line="276" w:lineRule="auto"/>
        <w:jc w:val="both"/>
      </w:pPr>
      <w:r w:rsidRPr="00175034">
        <w:t>обновление основного оборудования объектов и сетей централизованной системы водоснабжения;</w:t>
      </w:r>
    </w:p>
    <w:p w:rsidR="00EB7DDE" w:rsidRPr="00175034" w:rsidRDefault="005169D9" w:rsidP="00962090">
      <w:pPr>
        <w:pStyle w:val="e"/>
        <w:numPr>
          <w:ilvl w:val="0"/>
          <w:numId w:val="5"/>
        </w:numPr>
        <w:spacing w:before="0" w:line="276" w:lineRule="auto"/>
        <w:jc w:val="both"/>
      </w:pPr>
      <w:r w:rsidRPr="00175034"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175034">
        <w:t>.</w:t>
      </w:r>
      <w:r w:rsidR="002445FA" w:rsidRPr="00175034">
        <w:t xml:space="preserve"> </w:t>
      </w:r>
    </w:p>
    <w:p w:rsidR="005169D9" w:rsidRPr="00175034" w:rsidRDefault="005169D9" w:rsidP="005169D9">
      <w:pPr>
        <w:pStyle w:val="e"/>
        <w:spacing w:before="0" w:line="276" w:lineRule="auto"/>
        <w:ind w:left="1069" w:firstLine="0"/>
        <w:jc w:val="both"/>
      </w:pPr>
    </w:p>
    <w:p w:rsidR="00BA091E" w:rsidRPr="00175034" w:rsidRDefault="00F24530" w:rsidP="00D36F4D">
      <w:pPr>
        <w:pStyle w:val="3TimesNewRoman141"/>
        <w:ind w:left="1224" w:hanging="504"/>
      </w:pPr>
      <w:bookmarkStart w:id="56" w:name="_Toc88831166"/>
      <w:bookmarkStart w:id="57" w:name="_Toc103325683"/>
      <w:r w:rsidRPr="00175034">
        <w:t>1.2</w:t>
      </w:r>
      <w:r w:rsidR="00D36F4D" w:rsidRPr="00175034">
        <w:t xml:space="preserve">.2. </w:t>
      </w:r>
      <w:r w:rsidR="002445FA" w:rsidRPr="00175034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175034">
        <w:t xml:space="preserve">поселений, </w:t>
      </w:r>
      <w:r w:rsidR="002445FA" w:rsidRPr="00175034">
        <w:t>городск</w:t>
      </w:r>
      <w:r w:rsidR="00E1715E" w:rsidRPr="00175034">
        <w:t xml:space="preserve">их </w:t>
      </w:r>
      <w:r w:rsidR="002445FA" w:rsidRPr="00175034">
        <w:t>округ</w:t>
      </w:r>
      <w:r w:rsidR="00E1715E" w:rsidRPr="00175034">
        <w:t>ов</w:t>
      </w:r>
      <w:bookmarkEnd w:id="56"/>
      <w:bookmarkEnd w:id="57"/>
    </w:p>
    <w:p w:rsidR="00F24530" w:rsidRPr="00175034" w:rsidRDefault="00F24530" w:rsidP="00F2453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:rsidR="00F24530" w:rsidRPr="00175034" w:rsidRDefault="00F24530" w:rsidP="00F2453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F24530" w:rsidRPr="00175034" w:rsidRDefault="00F24530" w:rsidP="00F2453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:rsidR="00F24530" w:rsidRPr="00175034" w:rsidRDefault="00F24530" w:rsidP="00F2453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F24530" w:rsidRPr="00175034" w:rsidRDefault="00F24530" w:rsidP="00F2453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:rsidR="00F24530" w:rsidRPr="00175034" w:rsidRDefault="00F24530" w:rsidP="00F2453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F24530" w:rsidRPr="00175034" w:rsidRDefault="00F24530" w:rsidP="00F2453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 xml:space="preserve">В муниципальном образовании </w:t>
      </w:r>
      <w:r w:rsidR="006D3074" w:rsidRPr="00175034">
        <w:rPr>
          <w:rFonts w:ascii="Times New Roman" w:hAnsi="Times New Roman"/>
          <w:sz w:val="24"/>
        </w:rPr>
        <w:t>посёлок Абан</w:t>
      </w:r>
      <w:r w:rsidRPr="00175034">
        <w:rPr>
          <w:rFonts w:ascii="Times New Roman" w:hAnsi="Times New Roman"/>
          <w:szCs w:val="24"/>
        </w:rPr>
        <w:t xml:space="preserve"> </w:t>
      </w:r>
      <w:r w:rsidRPr="00175034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:rsidR="00A456CB" w:rsidRPr="00175034" w:rsidRDefault="00A456CB" w:rsidP="00A456C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lastRenderedPageBreak/>
        <w:t>Проектируемый линейный объект «Строительство водопроводных сетей в микрорайоне «Южный» п. Абан Абанского района» предназначен для обеспечения городской водой потребителей мкр. «Южный» п. Абан, Абанского района Красноярского края.</w:t>
      </w:r>
    </w:p>
    <w:p w:rsidR="00A456CB" w:rsidRPr="00175034" w:rsidRDefault="00A456CB" w:rsidP="00A456C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Проектируемый водопровод предусматривает подключение жилой застройки микрорайона и распределительных колодцев 7-ти водонапорных башен по ул.Солнечная, Красная, Советская, 1 Мая, Фрунзе в п.Абан (с последующим их закрытием на консервацию) к водозаборному сооружению в мкр. «Южный» по адресу ул.1 Мая,205А.</w:t>
      </w:r>
    </w:p>
    <w:p w:rsidR="00A456CB" w:rsidRPr="00175034" w:rsidRDefault="00A456CB" w:rsidP="00A456C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Расположение распределительных колодцев водонапорных башен:</w:t>
      </w:r>
    </w:p>
    <w:p w:rsidR="00A456CB" w:rsidRPr="00175034" w:rsidRDefault="00A456CB" w:rsidP="00A456C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ВНБ ул. Красная, 92В,</w:t>
      </w:r>
    </w:p>
    <w:p w:rsidR="00A456CB" w:rsidRPr="00175034" w:rsidRDefault="00A456CB" w:rsidP="00A456C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ВНБ ул.Советская, 178а,</w:t>
      </w:r>
    </w:p>
    <w:p w:rsidR="00A456CB" w:rsidRPr="00175034" w:rsidRDefault="00A456CB" w:rsidP="00A456C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ВНБ ул.Красная, 140а,</w:t>
      </w:r>
    </w:p>
    <w:p w:rsidR="00A456CB" w:rsidRPr="00175034" w:rsidRDefault="00A456CB" w:rsidP="00A456C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ВНБ ул.Солнечная, 60А,</w:t>
      </w:r>
    </w:p>
    <w:p w:rsidR="00A456CB" w:rsidRPr="00175034" w:rsidRDefault="00A456CB" w:rsidP="00A456C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ВНБ ул.Фрунзе, 7А,</w:t>
      </w:r>
    </w:p>
    <w:p w:rsidR="00A456CB" w:rsidRPr="00175034" w:rsidRDefault="00A456CB" w:rsidP="00A456CB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ВНБ ул.1 мая, 193,</w:t>
      </w:r>
    </w:p>
    <w:p w:rsidR="00FC4561" w:rsidRPr="00175034" w:rsidRDefault="00A456CB" w:rsidP="00026C83">
      <w:pPr>
        <w:pStyle w:val="a8"/>
        <w:spacing w:after="240"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ВНБ ул.1Мая,160.</w:t>
      </w:r>
    </w:p>
    <w:p w:rsidR="00FC4561" w:rsidRPr="00175034" w:rsidRDefault="00FC4561" w:rsidP="00FC4561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 xml:space="preserve">В таблице 1.2.2.1 представлен перечень планируемых к строительству объектов водопотребления. </w:t>
      </w:r>
    </w:p>
    <w:p w:rsidR="00384DA3" w:rsidRPr="00175034" w:rsidRDefault="00F24530">
      <w:pPr>
        <w:spacing w:before="400" w:after="200"/>
        <w:rPr>
          <w:rFonts w:ascii="Times New Roman" w:hAnsi="Times New Roman"/>
          <w:b/>
          <w:sz w:val="24"/>
        </w:rPr>
      </w:pPr>
      <w:r w:rsidRPr="00175034">
        <w:rPr>
          <w:rFonts w:ascii="Times New Roman" w:hAnsi="Times New Roman"/>
          <w:b/>
          <w:sz w:val="24"/>
        </w:rPr>
        <w:t>Таблица 1.2.2.1 - Перечень, планируемый прирост объектов потребляющие воду</w:t>
      </w:r>
    </w:p>
    <w:tbl>
      <w:tblPr>
        <w:tblW w:w="9695" w:type="dxa"/>
        <w:tblInd w:w="-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139"/>
        <w:gridCol w:w="3349"/>
        <w:gridCol w:w="2077"/>
      </w:tblGrid>
      <w:tr w:rsidR="00175034" w:rsidRPr="00175034" w:rsidTr="002E3A2D">
        <w:trPr>
          <w:trHeight w:val="1107"/>
        </w:trPr>
        <w:tc>
          <w:tcPr>
            <w:tcW w:w="2130" w:type="dxa"/>
            <w:shd w:val="clear" w:color="auto" w:fill="F2F2F2" w:themeFill="background1" w:themeFillShade="F2"/>
            <w:vAlign w:val="center"/>
            <w:hideMark/>
          </w:tcPr>
          <w:p w:rsidR="002E3A2D" w:rsidRPr="00175034" w:rsidRDefault="002E3A2D" w:rsidP="0031616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eastAsia="en-US"/>
              </w:rPr>
              <w:t>Адрес потребителя</w:t>
            </w:r>
          </w:p>
        </w:tc>
        <w:tc>
          <w:tcPr>
            <w:tcW w:w="2139" w:type="dxa"/>
            <w:shd w:val="clear" w:color="auto" w:fill="F2F2F2" w:themeFill="background1" w:themeFillShade="F2"/>
            <w:vAlign w:val="center"/>
            <w:hideMark/>
          </w:tcPr>
          <w:p w:rsidR="002E3A2D" w:rsidRPr="00175034" w:rsidRDefault="002E3A2D" w:rsidP="0031616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eastAsia="en-US"/>
              </w:rPr>
              <w:t>Наименование потребителя</w:t>
            </w:r>
          </w:p>
        </w:tc>
        <w:tc>
          <w:tcPr>
            <w:tcW w:w="3349" w:type="dxa"/>
            <w:shd w:val="clear" w:color="auto" w:fill="F2F2F2" w:themeFill="background1" w:themeFillShade="F2"/>
            <w:vAlign w:val="center"/>
          </w:tcPr>
          <w:p w:rsidR="002E3A2D" w:rsidRPr="00175034" w:rsidRDefault="002E3A2D" w:rsidP="0031616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eastAsia="en-US"/>
              </w:rPr>
              <w:t>Расчетное потребление, тыс. м3/год</w:t>
            </w:r>
          </w:p>
        </w:tc>
        <w:tc>
          <w:tcPr>
            <w:tcW w:w="2077" w:type="dxa"/>
            <w:shd w:val="clear" w:color="auto" w:fill="F2F2F2" w:themeFill="background1" w:themeFillShade="F2"/>
            <w:vAlign w:val="center"/>
            <w:hideMark/>
          </w:tcPr>
          <w:p w:rsidR="002E3A2D" w:rsidRPr="00175034" w:rsidRDefault="002E3A2D" w:rsidP="0031616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eastAsia="en-US"/>
              </w:rPr>
              <w:t>Год ввода в эксплуатацию</w:t>
            </w:r>
          </w:p>
        </w:tc>
      </w:tr>
      <w:tr w:rsidR="00175034" w:rsidRPr="00175034" w:rsidTr="002E3A2D">
        <w:trPr>
          <w:trHeight w:val="280"/>
        </w:trPr>
        <w:tc>
          <w:tcPr>
            <w:tcW w:w="2130" w:type="dxa"/>
            <w:vAlign w:val="center"/>
          </w:tcPr>
          <w:p w:rsidR="002E3A2D" w:rsidRPr="00175034" w:rsidRDefault="002E3A2D" w:rsidP="00E92F8C">
            <w:pPr>
              <w:jc w:val="center"/>
              <w:rPr>
                <w:rFonts w:ascii="Times New Roman" w:hAnsi="Times New Roman"/>
              </w:rPr>
            </w:pPr>
            <w:r w:rsidRPr="00175034">
              <w:rPr>
                <w:rFonts w:ascii="Times New Roman" w:hAnsi="Times New Roman"/>
              </w:rPr>
              <w:t xml:space="preserve">Микрорайон Южный </w:t>
            </w:r>
          </w:p>
        </w:tc>
        <w:tc>
          <w:tcPr>
            <w:tcW w:w="2139" w:type="dxa"/>
            <w:vAlign w:val="center"/>
          </w:tcPr>
          <w:p w:rsidR="002E3A2D" w:rsidRPr="00175034" w:rsidRDefault="002E3A2D" w:rsidP="00E92F8C">
            <w:pPr>
              <w:jc w:val="center"/>
              <w:rPr>
                <w:rFonts w:ascii="Times New Roman" w:hAnsi="Times New Roman"/>
              </w:rPr>
            </w:pPr>
            <w:r w:rsidRPr="00175034">
              <w:rPr>
                <w:rFonts w:ascii="Times New Roman" w:hAnsi="Times New Roman"/>
              </w:rPr>
              <w:t>-</w:t>
            </w:r>
          </w:p>
        </w:tc>
        <w:tc>
          <w:tcPr>
            <w:tcW w:w="3349" w:type="dxa"/>
            <w:vAlign w:val="center"/>
          </w:tcPr>
          <w:p w:rsidR="002E3A2D" w:rsidRPr="00175034" w:rsidRDefault="002E3A2D" w:rsidP="00E92F8C">
            <w:pPr>
              <w:jc w:val="center"/>
              <w:rPr>
                <w:rFonts w:ascii="Times New Roman" w:hAnsi="Times New Roman"/>
              </w:rPr>
            </w:pPr>
            <w:r w:rsidRPr="00175034">
              <w:rPr>
                <w:rFonts w:ascii="Times New Roman" w:hAnsi="Times New Roman"/>
              </w:rPr>
              <w:t>1,335</w:t>
            </w:r>
          </w:p>
        </w:tc>
        <w:tc>
          <w:tcPr>
            <w:tcW w:w="2077" w:type="dxa"/>
            <w:vAlign w:val="center"/>
          </w:tcPr>
          <w:p w:rsidR="002E3A2D" w:rsidRPr="00175034" w:rsidRDefault="009773EF" w:rsidP="00E92F8C">
            <w:pPr>
              <w:jc w:val="center"/>
              <w:rPr>
                <w:rFonts w:ascii="Times New Roman" w:hAnsi="Times New Roman"/>
              </w:rPr>
            </w:pPr>
            <w:r w:rsidRPr="00175034">
              <w:rPr>
                <w:rFonts w:ascii="Times New Roman" w:hAnsi="Times New Roman"/>
              </w:rPr>
              <w:t>2022-2023</w:t>
            </w:r>
          </w:p>
        </w:tc>
      </w:tr>
    </w:tbl>
    <w:p w:rsidR="00F24530" w:rsidRPr="00175034" w:rsidRDefault="00F24530" w:rsidP="00F24530">
      <w:pPr>
        <w:rPr>
          <w:rFonts w:ascii="Times New Roman" w:hAnsi="Times New Roman"/>
          <w:b/>
          <w:sz w:val="24"/>
        </w:rPr>
      </w:pPr>
    </w:p>
    <w:p w:rsidR="00640ACF" w:rsidRPr="00175034" w:rsidRDefault="00316168" w:rsidP="00F2453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 xml:space="preserve">Объекты водопотребления </w:t>
      </w:r>
      <w:r w:rsidR="00F24530" w:rsidRPr="00175034">
        <w:rPr>
          <w:rFonts w:ascii="Times New Roman" w:hAnsi="Times New Roman"/>
          <w:sz w:val="24"/>
        </w:rPr>
        <w:t xml:space="preserve">планируемы к сносу (консервации) </w:t>
      </w:r>
      <w:r w:rsidRPr="00175034">
        <w:rPr>
          <w:rFonts w:ascii="Times New Roman" w:hAnsi="Times New Roman"/>
          <w:sz w:val="24"/>
        </w:rPr>
        <w:t>отсутствуют.</w:t>
      </w:r>
    </w:p>
    <w:p w:rsidR="00384DA3" w:rsidRPr="00175034" w:rsidRDefault="00384DA3">
      <w:pPr>
        <w:rPr>
          <w:rFonts w:ascii="Times New Roman" w:hAnsi="Times New Roman"/>
        </w:rPr>
      </w:pPr>
    </w:p>
    <w:p w:rsidR="00316168" w:rsidRPr="00175034" w:rsidRDefault="00316168">
      <w:pPr>
        <w:rPr>
          <w:rFonts w:ascii="Times New Roman" w:hAnsi="Times New Roman"/>
        </w:rPr>
      </w:pPr>
    </w:p>
    <w:p w:rsidR="00316168" w:rsidRPr="00175034" w:rsidRDefault="00316168">
      <w:pPr>
        <w:rPr>
          <w:rFonts w:ascii="Times New Roman" w:hAnsi="Times New Roman"/>
        </w:rPr>
      </w:pPr>
    </w:p>
    <w:p w:rsidR="00316168" w:rsidRPr="00175034" w:rsidRDefault="00316168">
      <w:pPr>
        <w:rPr>
          <w:rFonts w:ascii="Times New Roman" w:hAnsi="Times New Roman"/>
        </w:rPr>
        <w:sectPr w:rsidR="00316168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0D0DD4" w:rsidRPr="00175034" w:rsidRDefault="00F24530" w:rsidP="00D36F4D">
      <w:pPr>
        <w:pStyle w:val="3TimesNewRoman141"/>
        <w:ind w:left="1224" w:hanging="504"/>
      </w:pPr>
      <w:bookmarkStart w:id="58" w:name="_Toc88831167"/>
      <w:bookmarkStart w:id="59" w:name="_Toc103325684"/>
      <w:r w:rsidRPr="00175034">
        <w:lastRenderedPageBreak/>
        <w:t>1.3</w:t>
      </w:r>
      <w:r w:rsidR="00D36F4D" w:rsidRPr="00175034">
        <w:t xml:space="preserve">. </w:t>
      </w:r>
      <w:bookmarkStart w:id="60" w:name="OLE_LINK172"/>
      <w:bookmarkStart w:id="61" w:name="OLE_LINK173"/>
      <w:r w:rsidR="00B41DD6" w:rsidRPr="00175034">
        <w:t xml:space="preserve">БАЛАНС </w:t>
      </w:r>
      <w:r w:rsidR="00784ED4" w:rsidRPr="00175034">
        <w:t xml:space="preserve">ВОДОСНАБЖЕНИЯ И ПОТРЕБЛЕНИЯ </w:t>
      </w:r>
      <w:r w:rsidR="00FA2589" w:rsidRPr="00175034">
        <w:t xml:space="preserve">ГОРЯЧЕЙ, </w:t>
      </w:r>
      <w:r w:rsidR="00784ED4" w:rsidRPr="00175034">
        <w:t>ПИТЬЕВОЙ И ТЕХНИЧЕСКОЙ ВОДЫ</w:t>
      </w:r>
      <w:bookmarkEnd w:id="58"/>
      <w:bookmarkEnd w:id="59"/>
      <w:bookmarkEnd w:id="60"/>
      <w:bookmarkEnd w:id="61"/>
    </w:p>
    <w:p w:rsidR="00BA091E" w:rsidRPr="00175034" w:rsidRDefault="00F24530" w:rsidP="00D36F4D">
      <w:pPr>
        <w:pStyle w:val="3TimesNewRoman141"/>
        <w:ind w:left="1224" w:hanging="504"/>
      </w:pPr>
      <w:bookmarkStart w:id="62" w:name="_Toc88831168"/>
      <w:bookmarkStart w:id="63" w:name="_Toc103325685"/>
      <w:r w:rsidRPr="00175034">
        <w:t>1.3</w:t>
      </w:r>
      <w:r w:rsidR="00D36F4D" w:rsidRPr="00175034">
        <w:t xml:space="preserve">.1. </w:t>
      </w:r>
      <w:r w:rsidR="00BA091E" w:rsidRPr="00175034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2"/>
      <w:bookmarkEnd w:id="63"/>
    </w:p>
    <w:p w:rsidR="000D0DD4" w:rsidRPr="00175034" w:rsidRDefault="002648B1" w:rsidP="00F24530">
      <w:pPr>
        <w:pStyle w:val="e"/>
        <w:spacing w:before="0" w:line="276" w:lineRule="auto"/>
        <w:ind w:firstLine="567"/>
      </w:pPr>
      <w:r w:rsidRPr="00175034">
        <w:t>Объемы водопотребления му</w:t>
      </w:r>
      <w:r w:rsidR="009E410F" w:rsidRPr="00175034">
        <w:t>ниципального образования</w:t>
      </w:r>
      <w:r w:rsidR="00F24530" w:rsidRPr="00175034">
        <w:t xml:space="preserve"> </w:t>
      </w:r>
      <w:r w:rsidR="006D3074" w:rsidRPr="00175034">
        <w:t>посёлок Абан</w:t>
      </w:r>
      <w:r w:rsidR="00F24530" w:rsidRPr="00175034">
        <w:t xml:space="preserve"> </w:t>
      </w:r>
      <w:r w:rsidR="00334AD4" w:rsidRPr="00175034">
        <w:t>основан</w:t>
      </w:r>
      <w:r w:rsidR="004E442D" w:rsidRPr="00175034">
        <w:t xml:space="preserve"> на данных предоставленных РСО </w:t>
      </w:r>
      <w:r w:rsidR="00BF0B90" w:rsidRPr="00175034">
        <w:t>и приведены</w:t>
      </w:r>
      <w:r w:rsidRPr="00175034">
        <w:t xml:space="preserve"> в таблице </w:t>
      </w:r>
      <w:bookmarkStart w:id="64" w:name="OLE_LINK174"/>
      <w:bookmarkStart w:id="65" w:name="OLE_LINK175"/>
      <w:bookmarkStart w:id="66" w:name="OLE_LINK176"/>
      <w:bookmarkEnd w:id="64"/>
      <w:bookmarkEnd w:id="65"/>
      <w:bookmarkEnd w:id="66"/>
      <w:r w:rsidRPr="00175034">
        <w:t>1.3.1.1</w:t>
      </w:r>
      <w:r w:rsidR="00F24530" w:rsidRPr="00175034">
        <w:t>.</w:t>
      </w:r>
    </w:p>
    <w:p w:rsidR="00334AD4" w:rsidRPr="00175034" w:rsidRDefault="00334AD4" w:rsidP="00F24530">
      <w:pPr>
        <w:pStyle w:val="e"/>
        <w:spacing w:before="0" w:line="276" w:lineRule="auto"/>
        <w:ind w:firstLine="567"/>
        <w:jc w:val="center"/>
      </w:pP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87"/>
        <w:gridCol w:w="2487"/>
        <w:gridCol w:w="1420"/>
        <w:gridCol w:w="1225"/>
        <w:gridCol w:w="1005"/>
        <w:gridCol w:w="1005"/>
      </w:tblGrid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5,4600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 xml:space="preserve">Итого по </w:t>
            </w:r>
            <w:r w:rsidR="006D3074" w:rsidRPr="00175034">
              <w:rPr>
                <w:rFonts w:ascii="Times New Roman" w:eastAsia="Times New Roman" w:hAnsi="Times New Roman" w:cs="Times New Roman"/>
                <w:szCs w:val="22"/>
              </w:rPr>
              <w:t>посёлок Абан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5,4600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:rsidR="00F24530" w:rsidRPr="00175034" w:rsidRDefault="00F24530" w:rsidP="00F24530">
      <w:pPr>
        <w:pStyle w:val="70"/>
        <w:rPr>
          <w:color w:val="auto"/>
        </w:rPr>
      </w:pPr>
      <w:bookmarkStart w:id="67" w:name="_Toc524593175"/>
      <w:bookmarkStart w:id="68" w:name="_Toc88831169"/>
    </w:p>
    <w:p w:rsidR="000724DE" w:rsidRPr="00175034" w:rsidRDefault="00F24530" w:rsidP="00D36F4D">
      <w:pPr>
        <w:pStyle w:val="3TimesNewRoman141"/>
        <w:ind w:left="1224" w:hanging="504"/>
      </w:pPr>
      <w:bookmarkStart w:id="69" w:name="_Toc103325686"/>
      <w:r w:rsidRPr="00175034">
        <w:t>1.3</w:t>
      </w:r>
      <w:r w:rsidR="00D36F4D" w:rsidRPr="00175034">
        <w:t xml:space="preserve">.2. </w:t>
      </w:r>
      <w:r w:rsidR="00E63089" w:rsidRPr="00175034">
        <w:t>Т</w:t>
      </w:r>
      <w:r w:rsidR="00EE70AD" w:rsidRPr="00175034">
        <w:t xml:space="preserve">ерриториальный баланс подачи </w:t>
      </w:r>
      <w:r w:rsidR="00645A49" w:rsidRPr="00175034">
        <w:t xml:space="preserve">горячей, </w:t>
      </w:r>
      <w:r w:rsidR="00EE70AD" w:rsidRPr="00175034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7"/>
      <w:bookmarkEnd w:id="68"/>
      <w:bookmarkEnd w:id="69"/>
    </w:p>
    <w:p w:rsidR="001C5DA7" w:rsidRPr="00175034" w:rsidRDefault="001C5DA7" w:rsidP="00F24530">
      <w:pPr>
        <w:pStyle w:val="e"/>
        <w:spacing w:before="0" w:line="276" w:lineRule="auto"/>
        <w:ind w:firstLine="567"/>
        <w:jc w:val="both"/>
      </w:pPr>
      <w:r w:rsidRPr="00175034">
        <w:t xml:space="preserve">В муниципальном образование </w:t>
      </w:r>
      <w:r w:rsidR="006D3074" w:rsidRPr="00175034">
        <w:t>посёлок Абан</w:t>
      </w:r>
      <w:r w:rsidR="00F24530" w:rsidRPr="00175034">
        <w:t xml:space="preserve"> </w:t>
      </w:r>
      <w:r w:rsidRPr="00175034">
        <w:t>существует</w:t>
      </w:r>
      <w:r w:rsidR="00F24530" w:rsidRPr="00175034">
        <w:t xml:space="preserve"> </w:t>
      </w:r>
      <w:bookmarkStart w:id="70" w:name="OLE_LINK214"/>
      <w:bookmarkStart w:id="71" w:name="OLE_LINK215"/>
      <w:bookmarkEnd w:id="70"/>
      <w:bookmarkEnd w:id="71"/>
      <w:r w:rsidRPr="00175034">
        <w:t>1</w:t>
      </w:r>
      <w:r w:rsidR="000624E8" w:rsidRPr="00175034">
        <w:t xml:space="preserve"> </w:t>
      </w:r>
      <w:r w:rsidRPr="00175034">
        <w:t>технологическая зона холодного водоснабжения, кото</w:t>
      </w:r>
      <w:r w:rsidR="002E3A2D" w:rsidRPr="00175034">
        <w:t>рая</w:t>
      </w:r>
      <w:r w:rsidRPr="00175034">
        <w:t xml:space="preserve"> представлен</w:t>
      </w:r>
      <w:r w:rsidR="002E3A2D" w:rsidRPr="00175034">
        <w:t>а</w:t>
      </w:r>
      <w:r w:rsidRPr="00175034">
        <w:t xml:space="preserve"> в таблице ниже:</w:t>
      </w:r>
    </w:p>
    <w:p w:rsidR="00F24530" w:rsidRPr="00175034" w:rsidRDefault="00F24530" w:rsidP="00F24530">
      <w:pPr>
        <w:pStyle w:val="e"/>
        <w:spacing w:before="0" w:line="276" w:lineRule="auto"/>
        <w:ind w:firstLine="567"/>
        <w:jc w:val="center"/>
      </w:pP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32"/>
        <w:gridCol w:w="2264"/>
        <w:gridCol w:w="1620"/>
        <w:gridCol w:w="1306"/>
        <w:gridCol w:w="1133"/>
        <w:gridCol w:w="937"/>
        <w:gridCol w:w="937"/>
      </w:tblGrid>
      <w:tr w:rsidR="00175034" w:rsidRPr="00175034" w:rsidTr="002E3A2D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ООО «Промбытжилсервис»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5,4600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 xml:space="preserve">Итого по </w:t>
            </w:r>
            <w:r w:rsidR="006D3074" w:rsidRPr="00175034">
              <w:rPr>
                <w:rFonts w:ascii="Times New Roman" w:eastAsia="Times New Roman" w:hAnsi="Times New Roman" w:cs="Times New Roman"/>
                <w:szCs w:val="22"/>
              </w:rPr>
              <w:t>посёлок Абан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ООО «Промбытжилсервис»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5,4600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5,4600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:rsidR="00F24530" w:rsidRPr="00175034" w:rsidRDefault="00F24530" w:rsidP="00F24530">
      <w:pPr>
        <w:pStyle w:val="e"/>
        <w:spacing w:before="0" w:line="276" w:lineRule="auto"/>
        <w:ind w:firstLine="567"/>
        <w:jc w:val="center"/>
      </w:pPr>
      <w:bookmarkStart w:id="72" w:name="OLE_LINK247"/>
      <w:bookmarkStart w:id="73" w:name="OLE_LINK248"/>
      <w:bookmarkStart w:id="74" w:name="OLE_LINK249"/>
      <w:bookmarkEnd w:id="72"/>
      <w:bookmarkEnd w:id="73"/>
      <w:bookmarkEnd w:id="74"/>
    </w:p>
    <w:p w:rsidR="00F24530" w:rsidRPr="00175034" w:rsidRDefault="00F24530" w:rsidP="00F24530">
      <w:pPr>
        <w:pStyle w:val="70"/>
        <w:rPr>
          <w:color w:val="auto"/>
        </w:rPr>
      </w:pPr>
      <w:bookmarkStart w:id="75" w:name="_Toc88831170"/>
    </w:p>
    <w:p w:rsidR="00194349" w:rsidRPr="00175034" w:rsidRDefault="00F24530" w:rsidP="00D36F4D">
      <w:pPr>
        <w:pStyle w:val="3TimesNewRoman141"/>
        <w:ind w:left="1224" w:hanging="504"/>
      </w:pPr>
      <w:bookmarkStart w:id="76" w:name="_Toc103325687"/>
      <w:r w:rsidRPr="00175034">
        <w:t>1.3</w:t>
      </w:r>
      <w:r w:rsidR="00D36F4D" w:rsidRPr="00175034">
        <w:t xml:space="preserve">.3. </w:t>
      </w:r>
      <w:r w:rsidR="000D0DD4" w:rsidRPr="00175034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5"/>
      <w:bookmarkEnd w:id="76"/>
    </w:p>
    <w:p w:rsidR="0007645E" w:rsidRPr="00175034" w:rsidRDefault="005B2FA3" w:rsidP="00F24530">
      <w:pPr>
        <w:pStyle w:val="e"/>
        <w:spacing w:before="0" w:line="276" w:lineRule="auto"/>
        <w:jc w:val="both"/>
      </w:pPr>
      <w:r w:rsidRPr="00175034">
        <w:t>Структурный баланс водопотребления по группам абонентов муниципального образования представлен</w:t>
      </w:r>
      <w:r w:rsidR="0007645E" w:rsidRPr="00175034">
        <w:t xml:space="preserve"> на таблице</w:t>
      </w:r>
      <w:r w:rsidR="0053599E" w:rsidRPr="00175034">
        <w:t xml:space="preserve"> ниже:</w:t>
      </w:r>
    </w:p>
    <w:p w:rsidR="002E3A2D" w:rsidRPr="00175034" w:rsidRDefault="002E3A2D" w:rsidP="00F24530">
      <w:pPr>
        <w:pStyle w:val="e"/>
        <w:spacing w:before="0" w:line="276" w:lineRule="auto"/>
        <w:jc w:val="both"/>
      </w:pPr>
    </w:p>
    <w:p w:rsidR="002E3A2D" w:rsidRPr="00175034" w:rsidRDefault="002E3A2D" w:rsidP="00F24530">
      <w:pPr>
        <w:pStyle w:val="e"/>
        <w:spacing w:before="0" w:line="276" w:lineRule="auto"/>
        <w:jc w:val="both"/>
      </w:pPr>
    </w:p>
    <w:p w:rsidR="002E3A2D" w:rsidRPr="00175034" w:rsidRDefault="002E3A2D" w:rsidP="00F24530">
      <w:pPr>
        <w:pStyle w:val="e"/>
        <w:spacing w:before="0" w:line="276" w:lineRule="auto"/>
        <w:jc w:val="both"/>
      </w:pP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bookmarkStart w:id="77" w:name="OLE_LINK281"/>
      <w:bookmarkStart w:id="78" w:name="OLE_LINK282"/>
      <w:bookmarkEnd w:id="77"/>
      <w:bookmarkEnd w:id="78"/>
      <w:r w:rsidRPr="00175034">
        <w:rPr>
          <w:rFonts w:ascii="Times New Roman" w:hAnsi="Times New Roman"/>
          <w:b/>
          <w:sz w:val="24"/>
        </w:rPr>
        <w:lastRenderedPageBreak/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52"/>
        <w:gridCol w:w="2652"/>
        <w:gridCol w:w="1420"/>
        <w:gridCol w:w="1115"/>
        <w:gridCol w:w="895"/>
        <w:gridCol w:w="895"/>
      </w:tblGrid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138,020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r w:rsidR="006D3074"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посёлок Абан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138,020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F24530" w:rsidRPr="00175034" w:rsidRDefault="00F24530" w:rsidP="00F24530">
      <w:pPr>
        <w:pStyle w:val="e"/>
        <w:spacing w:line="276" w:lineRule="auto"/>
        <w:jc w:val="center"/>
      </w:pPr>
    </w:p>
    <w:p w:rsidR="00E82C0E" w:rsidRPr="00175034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175034">
        <w:rPr>
          <w:rFonts w:ascii="Times New Roman" w:hAnsi="Times New Roman"/>
          <w:sz w:val="24"/>
        </w:rPr>
        <w:t>Из</w:t>
      </w:r>
      <w:r w:rsidRPr="00175034">
        <w:rPr>
          <w:rFonts w:ascii="Times New Roman" w:hAnsi="Times New Roman"/>
          <w:spacing w:val="12"/>
          <w:sz w:val="24"/>
        </w:rPr>
        <w:t xml:space="preserve"> </w:t>
      </w:r>
      <w:r w:rsidR="001652C2" w:rsidRPr="00175034">
        <w:rPr>
          <w:rFonts w:ascii="Times New Roman" w:hAnsi="Times New Roman"/>
          <w:sz w:val="24"/>
        </w:rPr>
        <w:t>таблицы</w:t>
      </w:r>
      <w:r w:rsidR="00F24530" w:rsidRPr="00175034">
        <w:rPr>
          <w:rFonts w:ascii="Times New Roman" w:hAnsi="Times New Roman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1.3.3.1</w:t>
      </w:r>
      <w:r w:rsidR="00F24530" w:rsidRPr="00175034">
        <w:rPr>
          <w:rFonts w:ascii="Times New Roman" w:hAnsi="Times New Roman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видно,</w:t>
      </w:r>
      <w:r w:rsidRPr="00175034">
        <w:rPr>
          <w:rFonts w:ascii="Times New Roman" w:hAnsi="Times New Roman"/>
          <w:spacing w:val="13"/>
          <w:sz w:val="24"/>
        </w:rPr>
        <w:t xml:space="preserve"> </w:t>
      </w:r>
      <w:r w:rsidRPr="00175034">
        <w:rPr>
          <w:rFonts w:ascii="Times New Roman" w:hAnsi="Times New Roman"/>
          <w:spacing w:val="-1"/>
          <w:sz w:val="24"/>
        </w:rPr>
        <w:t>что</w:t>
      </w:r>
      <w:r w:rsidRPr="00175034">
        <w:rPr>
          <w:rFonts w:ascii="Times New Roman" w:hAnsi="Times New Roman"/>
          <w:spacing w:val="11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основным</w:t>
      </w:r>
      <w:r w:rsidRPr="00175034">
        <w:rPr>
          <w:rFonts w:ascii="Times New Roman" w:hAnsi="Times New Roman"/>
          <w:spacing w:val="12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потребителем</w:t>
      </w:r>
      <w:r w:rsidRPr="00175034">
        <w:rPr>
          <w:rFonts w:ascii="Times New Roman" w:hAnsi="Times New Roman"/>
          <w:spacing w:val="12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воды</w:t>
      </w:r>
      <w:r w:rsidRPr="00175034">
        <w:rPr>
          <w:rFonts w:ascii="Times New Roman" w:hAnsi="Times New Roman"/>
          <w:spacing w:val="13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является</w:t>
      </w:r>
      <w:r w:rsidR="00F24530" w:rsidRPr="00175034">
        <w:rPr>
          <w:rFonts w:ascii="Times New Roman" w:hAnsi="Times New Roman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население, на его  долю приходится</w:t>
      </w:r>
      <w:r w:rsidR="00F24530" w:rsidRPr="00175034">
        <w:rPr>
          <w:rFonts w:ascii="Times New Roman" w:hAnsi="Times New Roman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86</w:t>
      </w:r>
      <w:r w:rsidR="00A678E3" w:rsidRPr="00175034">
        <w:rPr>
          <w:rFonts w:ascii="Times New Roman" w:hAnsi="Times New Roman"/>
          <w:sz w:val="24"/>
        </w:rPr>
        <w:t xml:space="preserve"> %</w:t>
      </w:r>
      <w:r w:rsidR="009B70C0" w:rsidRPr="00175034">
        <w:rPr>
          <w:rFonts w:ascii="Times New Roman" w:hAnsi="Times New Roman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потребления от</w:t>
      </w:r>
      <w:r w:rsidR="00F24530" w:rsidRPr="00175034">
        <w:rPr>
          <w:rFonts w:ascii="Times New Roman" w:hAnsi="Times New Roman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объема реализации очищенной воды, на долю бюджетных организаций приходится порядка</w:t>
      </w:r>
      <w:r w:rsidR="00F24530" w:rsidRPr="00175034">
        <w:rPr>
          <w:rFonts w:ascii="Times New Roman" w:hAnsi="Times New Roman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>0 %</w:t>
      </w:r>
      <w:r w:rsidR="00382783" w:rsidRPr="00175034">
        <w:rPr>
          <w:rFonts w:ascii="Times New Roman" w:hAnsi="Times New Roman"/>
          <w:sz w:val="24"/>
        </w:rPr>
        <w:t>.</w:t>
      </w:r>
    </w:p>
    <w:p w:rsidR="005F38E3" w:rsidRPr="00175034" w:rsidRDefault="005F38E3" w:rsidP="00F24530">
      <w:pPr>
        <w:pStyle w:val="70"/>
        <w:rPr>
          <w:color w:val="auto"/>
        </w:rPr>
      </w:pPr>
    </w:p>
    <w:p w:rsidR="0055119A" w:rsidRPr="00175034" w:rsidRDefault="00F24530" w:rsidP="00DC6C5A">
      <w:pPr>
        <w:pStyle w:val="e"/>
        <w:spacing w:line="276" w:lineRule="auto"/>
        <w:rPr>
          <w:b/>
        </w:rPr>
      </w:pPr>
      <w:r w:rsidRPr="00175034">
        <w:rPr>
          <w:b/>
        </w:rPr>
        <w:t>Расчетный расход воды на полив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175034" w:rsidRDefault="0055119A" w:rsidP="00DC6C5A">
      <w:pPr>
        <w:pStyle w:val="e"/>
        <w:spacing w:line="276" w:lineRule="auto"/>
        <w:jc w:val="both"/>
      </w:pPr>
      <w:r w:rsidRPr="00175034">
        <w:t>Расчетные показатели расхода воды на полив зеленых насажден</w:t>
      </w:r>
      <w:r w:rsidR="00194875" w:rsidRPr="00175034">
        <w:t>ий приведены в таблице ниже:</w:t>
      </w:r>
    </w:p>
    <w:p w:rsidR="00360298" w:rsidRPr="00175034" w:rsidRDefault="00360298" w:rsidP="00DC6C5A">
      <w:pPr>
        <w:pStyle w:val="e"/>
        <w:spacing w:line="276" w:lineRule="auto"/>
        <w:jc w:val="both"/>
      </w:pPr>
    </w:p>
    <w:p w:rsidR="0055119A" w:rsidRPr="00175034" w:rsidRDefault="0053599E" w:rsidP="00F24530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175034">
        <w:rPr>
          <w:rFonts w:eastAsiaTheme="minorHAnsi"/>
          <w:b/>
          <w:szCs w:val="22"/>
          <w:lang w:eastAsia="en-US"/>
        </w:rPr>
        <w:t>Таблица 1.3.3.2</w:t>
      </w:r>
      <w:r w:rsidR="00360298" w:rsidRPr="00175034">
        <w:rPr>
          <w:rFonts w:eastAsiaTheme="minorHAnsi"/>
          <w:b/>
          <w:szCs w:val="22"/>
          <w:lang w:eastAsia="en-US"/>
        </w:rPr>
        <w:t xml:space="preserve"> –</w:t>
      </w:r>
      <w:r w:rsidR="00360298" w:rsidRPr="00175034">
        <w:rPr>
          <w:b/>
        </w:rPr>
        <w:t xml:space="preserve"> Расчетный расход воды на полив</w:t>
      </w:r>
      <w:r w:rsidR="00360298" w:rsidRPr="00175034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175034" w:rsidRPr="00175034" w:rsidTr="00F24530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175034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175034">
              <w:rPr>
                <w:rFonts w:ascii="Times New Roman" w:hAnsi="Times New Roman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175034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175034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:rsidR="00F24530" w:rsidRPr="00175034" w:rsidRDefault="00F24530" w:rsidP="00F245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Расход, тыс м</w:t>
            </w:r>
            <w:r w:rsidRPr="00175034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175034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175034" w:rsidTr="00F24530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175034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175034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175034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5034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75034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val="en-US"/>
              </w:rPr>
              <w:t>8616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val="en-US"/>
              </w:rPr>
              <w:t>603,12</w:t>
            </w:r>
          </w:p>
        </w:tc>
        <w:tc>
          <w:tcPr>
            <w:tcW w:w="1613" w:type="dxa"/>
            <w:vAlign w:val="center"/>
          </w:tcPr>
          <w:p w:rsidR="007D7A94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175034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72,3744</w:t>
            </w:r>
          </w:p>
        </w:tc>
      </w:tr>
    </w:tbl>
    <w:p w:rsidR="001819F3" w:rsidRPr="00175034" w:rsidRDefault="001819F3" w:rsidP="00DC6C5A">
      <w:pPr>
        <w:pStyle w:val="e"/>
        <w:spacing w:line="276" w:lineRule="auto"/>
        <w:rPr>
          <w:b/>
        </w:rPr>
      </w:pPr>
    </w:p>
    <w:p w:rsidR="002E3A2D" w:rsidRPr="00175034" w:rsidRDefault="002E3A2D" w:rsidP="00DC6C5A">
      <w:pPr>
        <w:pStyle w:val="e"/>
        <w:spacing w:line="276" w:lineRule="auto"/>
        <w:rPr>
          <w:b/>
        </w:rPr>
      </w:pPr>
    </w:p>
    <w:p w:rsidR="0055119A" w:rsidRPr="00175034" w:rsidRDefault="0055119A" w:rsidP="00DC6C5A">
      <w:pPr>
        <w:pStyle w:val="e"/>
        <w:spacing w:line="276" w:lineRule="auto"/>
        <w:rPr>
          <w:b/>
        </w:rPr>
      </w:pPr>
      <w:r w:rsidRPr="00175034">
        <w:rPr>
          <w:b/>
        </w:rPr>
        <w:lastRenderedPageBreak/>
        <w:t>Расход воды на пожаротушение</w:t>
      </w:r>
    </w:p>
    <w:p w:rsidR="0055119A" w:rsidRPr="00175034" w:rsidRDefault="0055119A" w:rsidP="00DC6C5A">
      <w:pPr>
        <w:pStyle w:val="e"/>
        <w:spacing w:line="276" w:lineRule="auto"/>
        <w:jc w:val="both"/>
      </w:pPr>
      <w:r w:rsidRPr="00175034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175034" w:rsidRDefault="004D3650" w:rsidP="00AE68E0">
      <w:pPr>
        <w:pStyle w:val="e"/>
        <w:spacing w:line="276" w:lineRule="auto"/>
        <w:jc w:val="both"/>
        <w:rPr>
          <w:b/>
          <w:i/>
        </w:rPr>
      </w:pPr>
      <w:r w:rsidRPr="00175034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175034">
        <w:t xml:space="preserve"> Требования пожарной безопасности (с Изменением </w:t>
      </w:r>
      <w:r w:rsidR="006E5AF2" w:rsidRPr="00175034">
        <w:t>№</w:t>
      </w:r>
      <w:r w:rsidR="008C2181" w:rsidRPr="00175034">
        <w:t xml:space="preserve"> 1)</w:t>
      </w:r>
      <w:r w:rsidR="0053599E" w:rsidRPr="00175034">
        <w:t xml:space="preserve"> и сведены в таблице ниже:</w:t>
      </w:r>
    </w:p>
    <w:p w:rsidR="00360298" w:rsidRPr="00175034" w:rsidRDefault="00360298" w:rsidP="00F24530">
      <w:pPr>
        <w:spacing w:line="276" w:lineRule="auto"/>
        <w:rPr>
          <w:rFonts w:ascii="Times New Roman" w:hAnsi="Times New Roman"/>
          <w:b/>
          <w:i/>
          <w:sz w:val="24"/>
        </w:rPr>
      </w:pPr>
    </w:p>
    <w:p w:rsidR="00360298" w:rsidRPr="00175034" w:rsidRDefault="0053599E" w:rsidP="00F24530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175034">
        <w:rPr>
          <w:rFonts w:eastAsiaTheme="minorHAnsi"/>
          <w:b/>
          <w:szCs w:val="22"/>
          <w:lang w:eastAsia="en-US"/>
        </w:rPr>
        <w:t>Таблица 1.3.3.3</w:t>
      </w:r>
      <w:r w:rsidR="00360298" w:rsidRPr="00175034">
        <w:rPr>
          <w:rFonts w:eastAsiaTheme="minorHAnsi"/>
          <w:b/>
          <w:szCs w:val="22"/>
          <w:lang w:eastAsia="en-US"/>
        </w:rPr>
        <w:t xml:space="preserve"> –</w:t>
      </w:r>
      <w:r w:rsidR="00360298" w:rsidRPr="00175034">
        <w:rPr>
          <w:b/>
        </w:rPr>
        <w:t xml:space="preserve"> Расход воды на пожаротушение</w:t>
      </w:r>
      <w:r w:rsidR="00360298" w:rsidRPr="00175034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175034" w:rsidRPr="00175034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:rsidR="00EA6C1B" w:rsidRPr="00175034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:rsidR="00EA6C1B" w:rsidRPr="00175034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:rsidR="00EA6C1B" w:rsidRPr="00175034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:rsidR="00EA6C1B" w:rsidRPr="00175034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175034" w:rsidRPr="00175034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24530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:rsidR="00EA6C1B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:rsidR="00EA6C1B" w:rsidRPr="00175034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175034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175034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A6C1B" w:rsidRPr="00175034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:rsidR="00EA6C1B" w:rsidRPr="00175034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тыс м</w:t>
            </w:r>
            <w:r w:rsidRPr="00175034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175034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175034" w:rsidRPr="00175034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175034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7503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175034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5034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val="en-US"/>
              </w:rPr>
              <w:t>8,616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val="en-US"/>
              </w:rPr>
              <w:t>162000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175034" w:rsidRDefault="00F245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val="en-US"/>
              </w:rPr>
              <w:t>162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175034" w:rsidRDefault="00F245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175034">
              <w:rPr>
                <w:rFonts w:ascii="Times New Roman" w:hAnsi="Times New Roman"/>
                <w:sz w:val="22"/>
                <w:szCs w:val="22"/>
                <w:lang w:val="en-US"/>
              </w:rPr>
              <w:t>59,13</w:t>
            </w:r>
          </w:p>
        </w:tc>
      </w:tr>
      <w:tr w:rsidR="00175034" w:rsidRPr="00175034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175034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175034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5034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175034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175034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175034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175034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175034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175034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55119A" w:rsidRPr="00175034" w:rsidRDefault="0055119A" w:rsidP="00DC6C5A">
      <w:pPr>
        <w:pStyle w:val="e"/>
        <w:spacing w:line="276" w:lineRule="auto"/>
        <w:jc w:val="both"/>
      </w:pPr>
      <w:r w:rsidRPr="00175034">
        <w:t>Количество пожаров принято</w:t>
      </w:r>
      <w:r w:rsidR="00F24530" w:rsidRPr="00175034">
        <w:t xml:space="preserve"> </w:t>
      </w:r>
      <w:r w:rsidRPr="00175034">
        <w:t xml:space="preserve">1 по 15 л/сек </w:t>
      </w:r>
    </w:p>
    <w:p w:rsidR="0055119A" w:rsidRPr="00175034" w:rsidRDefault="0055119A" w:rsidP="00DC6C5A">
      <w:pPr>
        <w:pStyle w:val="e"/>
        <w:spacing w:line="276" w:lineRule="auto"/>
        <w:jc w:val="both"/>
      </w:pPr>
      <w:r w:rsidRPr="00175034">
        <w:t>Время пополнения пожарных запасов – 24 час</w:t>
      </w:r>
      <w:r w:rsidR="00F24530" w:rsidRPr="00175034">
        <w:t>а</w:t>
      </w:r>
      <w:r w:rsidRPr="00175034">
        <w:t xml:space="preserve">, а продолжительность тушения пожара – 3 часа. </w:t>
      </w:r>
    </w:p>
    <w:p w:rsidR="00F24530" w:rsidRPr="00175034" w:rsidRDefault="00F24530" w:rsidP="00F24530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175034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175034" w:rsidRPr="00175034" w:rsidTr="00F24530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:rsidR="00F24530" w:rsidRPr="00175034" w:rsidRDefault="00F24530" w:rsidP="00F2453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175034" w:rsidRPr="00175034" w:rsidTr="00F24530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175034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175034" w:rsidRPr="00175034" w:rsidTr="00F2453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175034" w:rsidRPr="00175034" w:rsidTr="00F2453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175034" w:rsidRPr="00175034" w:rsidTr="00F2453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175034" w:rsidRPr="00175034" w:rsidTr="00F2453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175034" w:rsidRPr="00175034" w:rsidTr="00F2453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175034" w:rsidRPr="00175034" w:rsidTr="00F2453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175034" w:rsidRPr="00175034" w:rsidTr="00F2453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175034" w:rsidRPr="00175034" w:rsidTr="00F2453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175034" w:rsidRPr="00175034" w:rsidTr="00F2453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175034" w:rsidRPr="00175034" w:rsidTr="00F2453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175034" w:rsidRPr="00175034" w:rsidTr="00F2453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175034" w:rsidRPr="00175034" w:rsidTr="00F2453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lastRenderedPageBreak/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175034" w:rsidRPr="00175034" w:rsidTr="00F2453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175034" w:rsidRPr="00175034" w:rsidTr="00F2453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175034" w:rsidRPr="00175034" w:rsidTr="00F2453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F24530" w:rsidRPr="00175034" w:rsidRDefault="00F24530" w:rsidP="00F24530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:rsidR="00F24530" w:rsidRPr="00175034" w:rsidRDefault="00F24530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:rsidR="001819F3" w:rsidRPr="00175034" w:rsidRDefault="001819F3" w:rsidP="001819F3">
      <w:pPr>
        <w:rPr>
          <w:rFonts w:ascii="Times New Roman" w:hAnsi="Times New Roman"/>
        </w:rPr>
      </w:pPr>
    </w:p>
    <w:p w:rsidR="003A14F8" w:rsidRPr="00175034" w:rsidRDefault="00F24530" w:rsidP="00F24530">
      <w:pPr>
        <w:pStyle w:val="3TimesNewRoman141"/>
        <w:ind w:left="1224" w:hanging="504"/>
      </w:pPr>
      <w:bookmarkStart w:id="79" w:name="_Toc88831171"/>
      <w:bookmarkStart w:id="80" w:name="_Toc103325688"/>
      <w:r w:rsidRPr="00175034">
        <w:t>1.3</w:t>
      </w:r>
      <w:r w:rsidR="00D36F4D" w:rsidRPr="00175034">
        <w:t xml:space="preserve">.4. </w:t>
      </w:r>
      <w:r w:rsidR="00194349" w:rsidRPr="00175034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9"/>
      <w:bookmarkEnd w:id="80"/>
    </w:p>
    <w:p w:rsidR="00F24530" w:rsidRPr="00175034" w:rsidRDefault="001F6C3C" w:rsidP="00F24530">
      <w:pPr>
        <w:pStyle w:val="e"/>
        <w:spacing w:before="0" w:line="276" w:lineRule="auto"/>
        <w:jc w:val="both"/>
      </w:pPr>
      <w:r w:rsidRPr="00175034">
        <w:t>Сведения о фактическом потребле</w:t>
      </w:r>
      <w:r w:rsidR="00CE5DED" w:rsidRPr="00175034">
        <w:t>нии воды представлено в таблице</w:t>
      </w:r>
      <w:r w:rsidR="0053599E" w:rsidRPr="00175034">
        <w:t xml:space="preserve"> ниже</w:t>
      </w:r>
      <w:r w:rsidR="00930B38" w:rsidRPr="00175034">
        <w:t>.</w:t>
      </w:r>
      <w:r w:rsidR="00F24530" w:rsidRPr="00175034">
        <w:t xml:space="preserve"> 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52"/>
        <w:gridCol w:w="2652"/>
        <w:gridCol w:w="1420"/>
        <w:gridCol w:w="1115"/>
        <w:gridCol w:w="895"/>
        <w:gridCol w:w="895"/>
      </w:tblGrid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138,020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r w:rsidR="006D3074"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посёлок Абан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138,020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E0048D" w:rsidRPr="00175034" w:rsidRDefault="00E0048D" w:rsidP="00E0048D">
      <w:pPr>
        <w:rPr>
          <w:rFonts w:ascii="Times New Roman" w:hAnsi="Times New Roman"/>
        </w:rPr>
      </w:pPr>
    </w:p>
    <w:p w:rsidR="00012DD3" w:rsidRPr="00175034" w:rsidRDefault="00012DD3" w:rsidP="00E0048D">
      <w:pPr>
        <w:rPr>
          <w:rFonts w:ascii="Times New Roman" w:hAnsi="Times New Roman"/>
        </w:rPr>
      </w:pPr>
    </w:p>
    <w:p w:rsidR="00194349" w:rsidRPr="00175034" w:rsidRDefault="00F24530" w:rsidP="00D36F4D">
      <w:pPr>
        <w:pStyle w:val="3TimesNewRoman141"/>
        <w:ind w:left="1224" w:hanging="504"/>
      </w:pPr>
      <w:bookmarkStart w:id="81" w:name="_Toc88831172"/>
      <w:bookmarkStart w:id="82" w:name="_Toc103325689"/>
      <w:r w:rsidRPr="00175034">
        <w:t>1.3</w:t>
      </w:r>
      <w:r w:rsidR="00D36F4D" w:rsidRPr="00175034">
        <w:t xml:space="preserve">.5. </w:t>
      </w:r>
      <w:r w:rsidR="00194349" w:rsidRPr="00175034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1"/>
      <w:bookmarkEnd w:id="82"/>
    </w:p>
    <w:p w:rsidR="00194349" w:rsidRPr="00175034" w:rsidRDefault="00194349" w:rsidP="00F24530">
      <w:pPr>
        <w:pStyle w:val="e"/>
        <w:spacing w:line="276" w:lineRule="auto"/>
        <w:jc w:val="both"/>
      </w:pPr>
      <w:r w:rsidRPr="00175034">
        <w:t>Коммерческий учет осуществляется с целью осуществления расчетов по договорам водоснабжения.</w:t>
      </w:r>
    </w:p>
    <w:p w:rsidR="00194349" w:rsidRPr="00175034" w:rsidRDefault="00194349" w:rsidP="00F24530">
      <w:pPr>
        <w:pStyle w:val="e"/>
        <w:spacing w:line="276" w:lineRule="auto"/>
        <w:jc w:val="both"/>
      </w:pPr>
      <w:r w:rsidRPr="00175034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175034" w:rsidRDefault="00194349" w:rsidP="00F24530">
      <w:pPr>
        <w:pStyle w:val="e"/>
        <w:spacing w:line="276" w:lineRule="auto"/>
        <w:jc w:val="both"/>
      </w:pPr>
      <w:r w:rsidRPr="00175034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175034" w:rsidRDefault="00194349" w:rsidP="00F24530">
      <w:pPr>
        <w:pStyle w:val="e"/>
        <w:spacing w:line="276" w:lineRule="auto"/>
        <w:jc w:val="both"/>
      </w:pPr>
      <w:r w:rsidRPr="00175034">
        <w:lastRenderedPageBreak/>
        <w:t>Организация коммерческого учета с использованием прибора учета включает в себя следующие процедуры:</w:t>
      </w:r>
    </w:p>
    <w:p w:rsidR="00194349" w:rsidRPr="00175034" w:rsidRDefault="00194349" w:rsidP="00F24530">
      <w:pPr>
        <w:pStyle w:val="e"/>
        <w:spacing w:line="276" w:lineRule="auto"/>
        <w:jc w:val="both"/>
      </w:pPr>
      <w:r w:rsidRPr="00175034"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175034" w:rsidRDefault="00194349" w:rsidP="00F24530">
      <w:pPr>
        <w:pStyle w:val="e"/>
        <w:spacing w:line="276" w:lineRule="auto"/>
        <w:jc w:val="both"/>
      </w:pPr>
      <w:r w:rsidRPr="00175034"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175034" w:rsidRDefault="00194349" w:rsidP="00F24530">
      <w:pPr>
        <w:pStyle w:val="e"/>
        <w:spacing w:line="276" w:lineRule="auto"/>
        <w:jc w:val="both"/>
      </w:pPr>
      <w:r w:rsidRPr="00175034">
        <w:t>-установку и ввод в эксплуатацию узла учета (для вновь вводимых в эксплуатацию узлов учета);</w:t>
      </w:r>
    </w:p>
    <w:p w:rsidR="00194349" w:rsidRPr="00175034" w:rsidRDefault="00194349" w:rsidP="00F24530">
      <w:pPr>
        <w:pStyle w:val="e"/>
        <w:spacing w:line="276" w:lineRule="auto"/>
        <w:jc w:val="both"/>
      </w:pPr>
      <w:r w:rsidRPr="00175034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175034" w:rsidRDefault="00194349" w:rsidP="00F24530">
      <w:pPr>
        <w:pStyle w:val="e"/>
        <w:spacing w:line="276" w:lineRule="auto"/>
        <w:jc w:val="both"/>
      </w:pPr>
      <w:r w:rsidRPr="00175034">
        <w:t>-поверку, ремонт и замену приборов учета.</w:t>
      </w:r>
    </w:p>
    <w:p w:rsidR="00F24530" w:rsidRPr="00175034" w:rsidRDefault="00194349" w:rsidP="00F24530">
      <w:pPr>
        <w:pStyle w:val="e"/>
        <w:spacing w:line="276" w:lineRule="auto"/>
        <w:jc w:val="both"/>
      </w:pPr>
      <w:r w:rsidRPr="00175034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F24530" w:rsidRPr="00175034">
        <w:t xml:space="preserve">Правилами организации коммерческого учета воды, сточный вод от 4 сентября 2013 года №776.  </w:t>
      </w:r>
    </w:p>
    <w:p w:rsidR="00194349" w:rsidRPr="00175034" w:rsidRDefault="00194349" w:rsidP="00DC6C5A">
      <w:pPr>
        <w:pStyle w:val="e"/>
        <w:spacing w:line="276" w:lineRule="auto"/>
        <w:jc w:val="both"/>
      </w:pPr>
      <w:r w:rsidRPr="00175034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175034" w:rsidRDefault="00194349" w:rsidP="00287B0C">
      <w:pPr>
        <w:pStyle w:val="e"/>
        <w:spacing w:line="276" w:lineRule="auto"/>
        <w:jc w:val="both"/>
      </w:pPr>
      <w:r w:rsidRPr="00175034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F24530" w:rsidRPr="00175034" w:rsidRDefault="00F24530" w:rsidP="00F24530">
      <w:pPr>
        <w:pStyle w:val="e"/>
        <w:spacing w:before="0" w:line="276" w:lineRule="auto"/>
        <w:jc w:val="both"/>
      </w:pPr>
      <w:r w:rsidRPr="00175034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bookmarkStart w:id="83" w:name="_Toc524593179"/>
      <w:r w:rsidRPr="00175034">
        <w:rPr>
          <w:rFonts w:ascii="Times New Roman" w:hAnsi="Times New Roman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24"/>
        <w:gridCol w:w="2325"/>
        <w:gridCol w:w="853"/>
        <w:gridCol w:w="821"/>
        <w:gridCol w:w="816"/>
        <w:gridCol w:w="853"/>
        <w:gridCol w:w="821"/>
        <w:gridCol w:w="816"/>
      </w:tblGrid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Фактически оснащено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3379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3465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r w:rsidR="006D3074"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посёлок Абан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3379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3465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:rsidR="00F24530" w:rsidRPr="00175034" w:rsidRDefault="00F24530" w:rsidP="00F24530">
      <w:pPr>
        <w:pStyle w:val="e"/>
        <w:spacing w:before="0" w:line="276" w:lineRule="auto"/>
        <w:jc w:val="both"/>
      </w:pPr>
      <w:r w:rsidRPr="00175034">
        <w:lastRenderedPageBreak/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69"/>
        <w:gridCol w:w="3570"/>
        <w:gridCol w:w="853"/>
        <w:gridCol w:w="821"/>
        <w:gridCol w:w="816"/>
      </w:tblGrid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План по  оснащению приборов коммерческого учета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3379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3465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r w:rsidR="006D3074"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посёлок Абан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3379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65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3465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:rsidR="00F24530" w:rsidRPr="00175034" w:rsidRDefault="00F24530" w:rsidP="00F24530">
      <w:pPr>
        <w:pStyle w:val="e"/>
        <w:spacing w:line="276" w:lineRule="auto"/>
        <w:ind w:firstLine="0"/>
      </w:pPr>
    </w:p>
    <w:p w:rsidR="00136248" w:rsidRPr="00175034" w:rsidRDefault="00F24530" w:rsidP="00D36F4D">
      <w:pPr>
        <w:pStyle w:val="3TimesNewRoman141"/>
        <w:ind w:left="1224" w:hanging="504"/>
      </w:pPr>
      <w:bookmarkStart w:id="84" w:name="_Toc88831173"/>
      <w:bookmarkStart w:id="85" w:name="_Toc103325690"/>
      <w:r w:rsidRPr="00175034">
        <w:t>1.3</w:t>
      </w:r>
      <w:r w:rsidR="00D36F4D" w:rsidRPr="00175034">
        <w:t xml:space="preserve">.6. </w:t>
      </w:r>
      <w:r w:rsidR="00136112" w:rsidRPr="00175034">
        <w:t>А</w:t>
      </w:r>
      <w:r w:rsidR="00136248" w:rsidRPr="00175034">
        <w:t>нализ резервов и дефицитов производственных мощностей системы водоснабжения поселения</w:t>
      </w:r>
      <w:bookmarkEnd w:id="83"/>
      <w:r w:rsidR="00290255" w:rsidRPr="00175034">
        <w:t>, городского округа</w:t>
      </w:r>
      <w:bookmarkEnd w:id="84"/>
      <w:bookmarkEnd w:id="85"/>
    </w:p>
    <w:p w:rsidR="00136248" w:rsidRPr="00175034" w:rsidRDefault="00136248" w:rsidP="00F24530">
      <w:pPr>
        <w:pStyle w:val="e"/>
        <w:spacing w:before="0" w:line="276" w:lineRule="auto"/>
        <w:jc w:val="both"/>
      </w:pPr>
      <w:r w:rsidRPr="00175034">
        <w:t>Анализ резервов (дефицитов) производственных мощностей</w:t>
      </w:r>
      <w:r w:rsidR="00F24530" w:rsidRPr="00175034">
        <w:t xml:space="preserve"> </w:t>
      </w:r>
      <w:r w:rsidRPr="00175034">
        <w:t>водозаборны</w:t>
      </w:r>
      <w:r w:rsidR="00DD7784" w:rsidRPr="00175034">
        <w:t>х сооружений</w:t>
      </w:r>
      <w:r w:rsidR="00F24530" w:rsidRPr="00175034">
        <w:t xml:space="preserve"> муниципального образования</w:t>
      </w:r>
      <w:r w:rsidR="00DD7784" w:rsidRPr="00175034">
        <w:t xml:space="preserve"> представлен в таблице</w:t>
      </w:r>
      <w:r w:rsidRPr="00175034">
        <w:t xml:space="preserve"> </w:t>
      </w:r>
      <w:r w:rsidR="0053599E" w:rsidRPr="00175034">
        <w:t>ниже: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70"/>
        <w:gridCol w:w="2371"/>
        <w:gridCol w:w="2353"/>
        <w:gridCol w:w="1420"/>
        <w:gridCol w:w="1115"/>
      </w:tblGrid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Резерв / Дефицит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2582,2728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2415,7728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93,5522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r w:rsidR="006D3074"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посёлок Абан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2582,2728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2415,7728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93,5522</w:t>
            </w:r>
          </w:p>
        </w:tc>
      </w:tr>
    </w:tbl>
    <w:p w:rsidR="00C1731A" w:rsidRPr="00175034" w:rsidRDefault="00C1731A" w:rsidP="00930B38">
      <w:pPr>
        <w:pStyle w:val="e"/>
        <w:spacing w:line="276" w:lineRule="auto"/>
        <w:jc w:val="both"/>
      </w:pPr>
    </w:p>
    <w:p w:rsidR="00EA3A5D" w:rsidRPr="00175034" w:rsidRDefault="00136248" w:rsidP="00930B38">
      <w:pPr>
        <w:pStyle w:val="e"/>
        <w:spacing w:line="276" w:lineRule="auto"/>
        <w:jc w:val="both"/>
      </w:pPr>
      <w:r w:rsidRPr="00175034">
        <w:t xml:space="preserve">Таким образом, можно сделать вывод, что на сегодняшний момент </w:t>
      </w:r>
      <w:r w:rsidR="00EA3A5D" w:rsidRPr="00175034">
        <w:t>отсутствует</w:t>
      </w:r>
      <w:r w:rsidRPr="00175034">
        <w:t xml:space="preserve"> </w:t>
      </w:r>
      <w:r w:rsidR="00EA3A5D" w:rsidRPr="00175034">
        <w:t>дефицит</w:t>
      </w:r>
      <w:r w:rsidRPr="00175034">
        <w:t xml:space="preserve"> производственных мощностей водозаборных сооружений</w:t>
      </w:r>
      <w:r w:rsidR="00EA3A5D" w:rsidRPr="00175034">
        <w:t>.</w:t>
      </w:r>
    </w:p>
    <w:p w:rsidR="00EA3A5D" w:rsidRPr="00175034" w:rsidRDefault="00EA3A5D" w:rsidP="00930B38">
      <w:pPr>
        <w:pStyle w:val="e"/>
        <w:spacing w:line="276" w:lineRule="auto"/>
        <w:jc w:val="both"/>
      </w:pPr>
    </w:p>
    <w:p w:rsidR="00194349" w:rsidRPr="00175034" w:rsidRDefault="00F24530" w:rsidP="00D36F4D">
      <w:pPr>
        <w:pStyle w:val="3TimesNewRoman141"/>
        <w:ind w:left="1224" w:hanging="504"/>
      </w:pPr>
      <w:bookmarkStart w:id="86" w:name="_Toc88831174"/>
      <w:bookmarkStart w:id="87" w:name="_Toc103325691"/>
      <w:r w:rsidRPr="00175034">
        <w:t>1.3</w:t>
      </w:r>
      <w:r w:rsidR="00D36F4D" w:rsidRPr="00175034">
        <w:t xml:space="preserve">.7. </w:t>
      </w:r>
      <w:r w:rsidR="00194349" w:rsidRPr="00175034">
        <w:t>Прогнозные балансы потребления горячей, питьевой, технической воды</w:t>
      </w:r>
      <w:r w:rsidR="003B4AA8" w:rsidRPr="00175034">
        <w:t xml:space="preserve"> на срок не менее 10 лет с учетом различных сценариев развития </w:t>
      </w:r>
      <w:r w:rsidR="00C23B74" w:rsidRPr="00175034">
        <w:t>поселений, городских округов</w:t>
      </w:r>
      <w:r w:rsidR="003B4AA8" w:rsidRPr="00175034">
        <w:t xml:space="preserve">, </w:t>
      </w:r>
      <w:r w:rsidR="00DF5063" w:rsidRPr="00175034">
        <w:t>рассчитанные</w:t>
      </w:r>
      <w:r w:rsidR="003B4AA8" w:rsidRPr="00175034">
        <w:t xml:space="preserve"> </w:t>
      </w:r>
      <w:r w:rsidR="00DF5063" w:rsidRPr="00175034">
        <w:t>на основании расхода горячей, питьевой, технической воды в соответствии со СНиП 2.04.02-84</w:t>
      </w:r>
      <w:r w:rsidR="003B4AA8" w:rsidRPr="00175034">
        <w:t xml:space="preserve"> </w:t>
      </w:r>
      <w:r w:rsidR="00DF5063" w:rsidRPr="00175034">
        <w:t xml:space="preserve">и СНиП 2.04.01-85, а также исходя из текущего объема потребления воды населением и </w:t>
      </w:r>
      <w:r w:rsidR="00070DA3" w:rsidRPr="00175034">
        <w:t xml:space="preserve">его </w:t>
      </w:r>
      <w:r w:rsidR="00070DA3" w:rsidRPr="00175034">
        <w:lastRenderedPageBreak/>
        <w:t>динамики с учетом перспективы развития и изменения состава,</w:t>
      </w:r>
      <w:r w:rsidR="00DF5063" w:rsidRPr="00175034">
        <w:t xml:space="preserve"> и структуры застройки</w:t>
      </w:r>
      <w:bookmarkEnd w:id="86"/>
      <w:bookmarkEnd w:id="87"/>
    </w:p>
    <w:p w:rsidR="00F24530" w:rsidRPr="00175034" w:rsidRDefault="007C3652" w:rsidP="00F24530">
      <w:pPr>
        <w:pStyle w:val="e"/>
        <w:spacing w:line="276" w:lineRule="auto"/>
        <w:jc w:val="both"/>
      </w:pPr>
      <w:r w:rsidRPr="00175034">
        <w:t xml:space="preserve">Прогнозные </w:t>
      </w:r>
      <w:r w:rsidR="00502246" w:rsidRPr="00175034">
        <w:t>балансы потребления питьевой и технической воды</w:t>
      </w:r>
      <w:r w:rsidR="00F24530" w:rsidRPr="00175034">
        <w:t xml:space="preserve"> </w:t>
      </w:r>
      <w:r w:rsidR="006D3074" w:rsidRPr="00175034">
        <w:t>посёлок Абан</w:t>
      </w:r>
      <w:r w:rsidR="00F24530" w:rsidRPr="00175034">
        <w:t xml:space="preserve"> </w:t>
      </w:r>
      <w:r w:rsidR="00502246" w:rsidRPr="00175034">
        <w:t>на период до</w:t>
      </w:r>
      <w:r w:rsidR="00F24530" w:rsidRPr="00175034">
        <w:t xml:space="preserve"> </w:t>
      </w:r>
      <w:r w:rsidRPr="00175034">
        <w:t>2030</w:t>
      </w:r>
      <w:r w:rsidR="00502246" w:rsidRPr="00175034">
        <w:t xml:space="preserve"> года рассчитаны на основании расходов питьевой и технической воды, в соответствии со СНиП</w:t>
      </w:r>
      <w:r w:rsidRPr="00175034">
        <w:t xml:space="preserve"> </w:t>
      </w:r>
      <w:r w:rsidR="00502246" w:rsidRPr="00175034"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175034">
        <w:t>.</w:t>
      </w: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F24530" w:rsidRPr="00175034" w:rsidRDefault="00F24530" w:rsidP="002E0D69">
      <w:pPr>
        <w:pStyle w:val="e"/>
        <w:spacing w:line="276" w:lineRule="auto"/>
        <w:ind w:firstLine="567"/>
      </w:pPr>
      <w:r w:rsidRPr="00175034">
        <w:lastRenderedPageBreak/>
        <w:t xml:space="preserve">Общий объем водопотребления в </w:t>
      </w:r>
      <w:r w:rsidR="006D3074" w:rsidRPr="00175034">
        <w:t>посёлок Абан</w:t>
      </w:r>
      <w:r w:rsidRPr="00175034">
        <w:t xml:space="preserve"> на расчетный 2030 г. представлен в таблице ниже.</w:t>
      </w:r>
    </w:p>
    <w:p w:rsidR="002E0D69" w:rsidRPr="00175034" w:rsidRDefault="002E0D69" w:rsidP="00F24530">
      <w:pPr>
        <w:pStyle w:val="e"/>
        <w:spacing w:line="276" w:lineRule="auto"/>
        <w:ind w:firstLine="567"/>
        <w:jc w:val="center"/>
      </w:pP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06"/>
        <w:gridCol w:w="1945"/>
        <w:gridCol w:w="1373"/>
        <w:gridCol w:w="1187"/>
        <w:gridCol w:w="1082"/>
        <w:gridCol w:w="1082"/>
        <w:gridCol w:w="1082"/>
        <w:gridCol w:w="1082"/>
        <w:gridCol w:w="1082"/>
        <w:gridCol w:w="1082"/>
        <w:gridCol w:w="1082"/>
        <w:gridCol w:w="1082"/>
      </w:tblGrid>
      <w:tr w:rsidR="00175034" w:rsidRPr="00175034" w:rsidTr="00026C83">
        <w:trPr>
          <w:jc w:val="center"/>
        </w:trPr>
        <w:tc>
          <w:tcPr>
            <w:tcW w:w="4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6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44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</w:tr>
      <w:tr w:rsidR="00175034" w:rsidRPr="00175034" w:rsidTr="00026C83">
        <w:trPr>
          <w:jc w:val="center"/>
        </w:trPr>
        <w:tc>
          <w:tcPr>
            <w:tcW w:w="48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6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138,0200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</w:tr>
      <w:tr w:rsidR="00175034" w:rsidRPr="00175034" w:rsidTr="00026C83">
        <w:trPr>
          <w:jc w:val="center"/>
        </w:trPr>
        <w:tc>
          <w:tcPr>
            <w:tcW w:w="484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</w:tr>
      <w:tr w:rsidR="00175034" w:rsidRPr="00175034" w:rsidTr="00026C83">
        <w:trPr>
          <w:jc w:val="center"/>
        </w:trPr>
        <w:tc>
          <w:tcPr>
            <w:tcW w:w="484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</w:tr>
      <w:tr w:rsidR="00175034" w:rsidRPr="00175034" w:rsidTr="00026C83">
        <w:trPr>
          <w:jc w:val="center"/>
        </w:trPr>
        <w:tc>
          <w:tcPr>
            <w:tcW w:w="484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4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161,0400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</w:tr>
      <w:tr w:rsidR="00175034" w:rsidRPr="00175034" w:rsidTr="00026C83">
        <w:trPr>
          <w:jc w:val="center"/>
        </w:trPr>
        <w:tc>
          <w:tcPr>
            <w:tcW w:w="484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посёлок Абан</w:t>
            </w:r>
          </w:p>
        </w:tc>
        <w:tc>
          <w:tcPr>
            <w:tcW w:w="6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138,0200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</w:tr>
      <w:tr w:rsidR="00175034" w:rsidRPr="00175034" w:rsidTr="00026C83">
        <w:trPr>
          <w:jc w:val="center"/>
        </w:trPr>
        <w:tc>
          <w:tcPr>
            <w:tcW w:w="484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</w:tr>
      <w:tr w:rsidR="00175034" w:rsidRPr="00175034" w:rsidTr="00026C83">
        <w:trPr>
          <w:jc w:val="center"/>
        </w:trPr>
        <w:tc>
          <w:tcPr>
            <w:tcW w:w="484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</w:tr>
      <w:tr w:rsidR="00175034" w:rsidRPr="00175034" w:rsidTr="00026C83">
        <w:trPr>
          <w:jc w:val="center"/>
        </w:trPr>
        <w:tc>
          <w:tcPr>
            <w:tcW w:w="484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</w:tr>
    </w:tbl>
    <w:p w:rsidR="002E0D69" w:rsidRPr="00175034" w:rsidRDefault="002E0D69" w:rsidP="00C53FF1">
      <w:pPr>
        <w:pStyle w:val="e"/>
        <w:spacing w:line="276" w:lineRule="auto"/>
        <w:ind w:firstLine="0"/>
        <w:rPr>
          <w:rFonts w:eastAsiaTheme="minorHAnsi"/>
          <w:b/>
          <w:szCs w:val="22"/>
          <w:lang w:eastAsia="en-US"/>
        </w:rPr>
      </w:pPr>
    </w:p>
    <w:p w:rsidR="002E0D69" w:rsidRPr="00175034" w:rsidRDefault="00C53FF1" w:rsidP="00F24530">
      <w:pPr>
        <w:pStyle w:val="e"/>
        <w:spacing w:line="276" w:lineRule="auto"/>
        <w:jc w:val="both"/>
      </w:pPr>
      <w:r w:rsidRPr="00175034">
        <w:t>Горячее водоснабжение и т</w:t>
      </w:r>
      <w:r w:rsidR="002E0D69" w:rsidRPr="00175034">
        <w:t>ехническая вода в населенн</w:t>
      </w:r>
      <w:r w:rsidRPr="00175034">
        <w:t>ом</w:t>
      </w:r>
      <w:r w:rsidR="002E0D69" w:rsidRPr="00175034">
        <w:t xml:space="preserve"> пункт</w:t>
      </w:r>
      <w:r w:rsidRPr="00175034">
        <w:t>е</w:t>
      </w:r>
      <w:r w:rsidR="002E0D69" w:rsidRPr="00175034">
        <w:t xml:space="preserve"> муниципального образования отсутству</w:t>
      </w:r>
      <w:r w:rsidRPr="00175034">
        <w:t>ют.</w:t>
      </w:r>
    </w:p>
    <w:p w:rsidR="00027C5E" w:rsidRPr="00175034" w:rsidRDefault="00027C5E" w:rsidP="00532310">
      <w:pPr>
        <w:pStyle w:val="e"/>
        <w:spacing w:line="276" w:lineRule="auto"/>
        <w:jc w:val="both"/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6838" w:h="11906" w:orient="landscape"/>
          <w:pgMar w:top="1134" w:right="743" w:bottom="849" w:left="1418" w:header="709" w:footer="709" w:gutter="0"/>
          <w:cols w:space="708"/>
          <w:titlePg/>
          <w:docGrid w:linePitch="360"/>
        </w:sectPr>
      </w:pPr>
    </w:p>
    <w:p w:rsidR="00194349" w:rsidRPr="00175034" w:rsidRDefault="00D36F4D" w:rsidP="00D36F4D">
      <w:pPr>
        <w:pStyle w:val="3TimesNewRoman141"/>
        <w:ind w:left="1224" w:hanging="504"/>
      </w:pPr>
      <w:bookmarkStart w:id="88" w:name="_Toc88831175"/>
      <w:bookmarkStart w:id="89" w:name="_Toc103325692"/>
      <w:r w:rsidRPr="00175034">
        <w:lastRenderedPageBreak/>
        <w:t xml:space="preserve">1.3.8. </w:t>
      </w:r>
      <w:r w:rsidR="00194349" w:rsidRPr="00175034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88"/>
      <w:bookmarkEnd w:id="89"/>
    </w:p>
    <w:p w:rsidR="00F24530" w:rsidRPr="00175034" w:rsidRDefault="00F24530" w:rsidP="00F24530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175034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r w:rsidR="006D3074" w:rsidRPr="00175034">
        <w:rPr>
          <w:rFonts w:ascii="Times New Roman" w:hAnsi="Times New Roman"/>
          <w:sz w:val="24"/>
        </w:rPr>
        <w:t>посёлок Абан</w:t>
      </w:r>
      <w:r w:rsidRPr="00175034">
        <w:rPr>
          <w:rFonts w:ascii="Times New Roman" w:hAnsi="Times New Roman"/>
          <w:sz w:val="24"/>
        </w:rPr>
        <w:t xml:space="preserve"> отсутствует.</w:t>
      </w:r>
    </w:p>
    <w:p w:rsidR="00C62330" w:rsidRPr="00175034" w:rsidRDefault="00C62330" w:rsidP="00F24530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:rsidR="00136248" w:rsidRPr="00175034" w:rsidRDefault="00D36F4D" w:rsidP="00D36F4D">
      <w:pPr>
        <w:pStyle w:val="3TimesNewRoman141"/>
        <w:ind w:left="1224" w:hanging="504"/>
      </w:pPr>
      <w:bookmarkStart w:id="90" w:name="_Toc524593181"/>
      <w:bookmarkStart w:id="91" w:name="_Toc88831176"/>
      <w:bookmarkStart w:id="92" w:name="_Toc103325693"/>
      <w:r w:rsidRPr="00175034">
        <w:t xml:space="preserve">1.3.9. </w:t>
      </w:r>
      <w:r w:rsidR="00136248" w:rsidRPr="00175034">
        <w:t xml:space="preserve">Сведения о фактическом и ожидаемом потреблении </w:t>
      </w:r>
      <w:r w:rsidR="00290255" w:rsidRPr="00175034">
        <w:t xml:space="preserve">горячей, </w:t>
      </w:r>
      <w:r w:rsidR="00136248" w:rsidRPr="00175034">
        <w:t>питьевой и технической воды (годовое, среднесуточное, максимальное суточное)</w:t>
      </w:r>
      <w:bookmarkEnd w:id="90"/>
      <w:bookmarkEnd w:id="91"/>
      <w:bookmarkEnd w:id="92"/>
    </w:p>
    <w:p w:rsidR="00F24530" w:rsidRPr="00175034" w:rsidRDefault="00F24530" w:rsidP="00F24530">
      <w:pPr>
        <w:pStyle w:val="e"/>
        <w:spacing w:before="0" w:line="276" w:lineRule="auto"/>
        <w:jc w:val="both"/>
      </w:pPr>
      <w:r w:rsidRPr="00175034">
        <w:t>Сведения о фактическом и ожидаемом водопотреблении на хозяйственно-питьевые нужды представлены в таблице ниже.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12"/>
        <w:gridCol w:w="1785"/>
        <w:gridCol w:w="998"/>
        <w:gridCol w:w="990"/>
        <w:gridCol w:w="949"/>
        <w:gridCol w:w="1273"/>
        <w:gridCol w:w="990"/>
        <w:gridCol w:w="1132"/>
      </w:tblGrid>
      <w:tr w:rsidR="00175034" w:rsidRPr="00175034" w:rsidTr="00026C83">
        <w:trPr>
          <w:jc w:val="center"/>
        </w:trPr>
        <w:tc>
          <w:tcPr>
            <w:tcW w:w="78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92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1525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176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Расчетный 2030г.</w:t>
            </w:r>
          </w:p>
        </w:tc>
      </w:tr>
      <w:tr w:rsidR="00175034" w:rsidRPr="00175034" w:rsidTr="00026C83">
        <w:trPr>
          <w:jc w:val="center"/>
        </w:trPr>
        <w:tc>
          <w:tcPr>
            <w:tcW w:w="785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7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1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49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66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1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175034" w:rsidRPr="00175034" w:rsidTr="00026C83">
        <w:trPr>
          <w:jc w:val="center"/>
        </w:trPr>
        <w:tc>
          <w:tcPr>
            <w:tcW w:w="78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9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507,39</w:t>
            </w:r>
          </w:p>
        </w:tc>
        <w:tc>
          <w:tcPr>
            <w:tcW w:w="4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441,21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162,375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511,592</w:t>
            </w:r>
          </w:p>
        </w:tc>
        <w:tc>
          <w:tcPr>
            <w:tcW w:w="5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444,863</w:t>
            </w:r>
          </w:p>
        </w:tc>
      </w:tr>
      <w:tr w:rsidR="00175034" w:rsidRPr="00175034" w:rsidTr="00026C83">
        <w:trPr>
          <w:jc w:val="center"/>
        </w:trPr>
        <w:tc>
          <w:tcPr>
            <w:tcW w:w="785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4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75034" w:rsidRPr="00175034" w:rsidTr="00026C83">
        <w:trPr>
          <w:jc w:val="center"/>
        </w:trPr>
        <w:tc>
          <w:tcPr>
            <w:tcW w:w="785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4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75034" w:rsidRPr="00175034" w:rsidTr="00026C83">
        <w:trPr>
          <w:jc w:val="center"/>
        </w:trPr>
        <w:tc>
          <w:tcPr>
            <w:tcW w:w="78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посёлок Абан</w:t>
            </w:r>
          </w:p>
        </w:tc>
        <w:tc>
          <w:tcPr>
            <w:tcW w:w="92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507,39</w:t>
            </w:r>
          </w:p>
        </w:tc>
        <w:tc>
          <w:tcPr>
            <w:tcW w:w="49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162,375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511,592</w:t>
            </w:r>
          </w:p>
        </w:tc>
        <w:tc>
          <w:tcPr>
            <w:tcW w:w="5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444,863</w:t>
            </w:r>
          </w:p>
        </w:tc>
      </w:tr>
      <w:tr w:rsidR="00175034" w:rsidRPr="00175034" w:rsidTr="00026C83">
        <w:trPr>
          <w:jc w:val="center"/>
        </w:trPr>
        <w:tc>
          <w:tcPr>
            <w:tcW w:w="785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49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75034" w:rsidRPr="00175034" w:rsidTr="00026C83">
        <w:trPr>
          <w:jc w:val="center"/>
        </w:trPr>
        <w:tc>
          <w:tcPr>
            <w:tcW w:w="785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49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:rsidR="00BE15A7" w:rsidRPr="00175034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:rsidR="00056C20" w:rsidRPr="00175034" w:rsidRDefault="00D36F4D" w:rsidP="00D36F4D">
      <w:pPr>
        <w:pStyle w:val="3TimesNewRoman141"/>
        <w:ind w:left="1224" w:hanging="504"/>
      </w:pPr>
      <w:bookmarkStart w:id="93" w:name="_Toc524593182"/>
      <w:bookmarkStart w:id="94" w:name="_Toc88831177"/>
      <w:bookmarkStart w:id="95" w:name="_Toc103325694"/>
      <w:r w:rsidRPr="00175034">
        <w:t xml:space="preserve">1.3.10. </w:t>
      </w:r>
      <w:r w:rsidR="00056C20" w:rsidRPr="00175034">
        <w:t xml:space="preserve">Описание территориальной структуры потребления </w:t>
      </w:r>
      <w:r w:rsidR="003B4AA8" w:rsidRPr="00175034">
        <w:t xml:space="preserve">горячей, </w:t>
      </w:r>
      <w:r w:rsidR="00056C20" w:rsidRPr="00175034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3"/>
      <w:bookmarkEnd w:id="94"/>
      <w:bookmarkEnd w:id="95"/>
    </w:p>
    <w:p w:rsidR="00F24530" w:rsidRPr="00175034" w:rsidRDefault="00F24530" w:rsidP="00F24530">
      <w:pPr>
        <w:pStyle w:val="e"/>
        <w:spacing w:before="0" w:line="276" w:lineRule="auto"/>
        <w:jc w:val="both"/>
      </w:pPr>
      <w:r w:rsidRPr="00175034">
        <w:t xml:space="preserve">Баланс территориальной структуры водопотребления в муниципальном образовании </w:t>
      </w:r>
      <w:r w:rsidR="006D3074" w:rsidRPr="00175034">
        <w:t>посёлок Абан</w:t>
      </w:r>
      <w:r w:rsidRPr="00175034">
        <w:t xml:space="preserve"> с разбивкой по технологическим зонам за отчетный 2021 год представлен в</w:t>
      </w:r>
      <w:r w:rsidR="00C53FF1" w:rsidRPr="00175034">
        <w:t xml:space="preserve"> пункте 1.3.2.</w:t>
      </w:r>
    </w:p>
    <w:p w:rsidR="00DD7784" w:rsidRPr="00175034" w:rsidRDefault="00DD7784" w:rsidP="00277CA9">
      <w:pPr>
        <w:pStyle w:val="e"/>
        <w:spacing w:line="276" w:lineRule="auto"/>
        <w:ind w:firstLine="0"/>
        <w:jc w:val="both"/>
      </w:pPr>
    </w:p>
    <w:p w:rsidR="00E7751E" w:rsidRPr="00175034" w:rsidRDefault="00D36F4D" w:rsidP="00D36F4D">
      <w:pPr>
        <w:pStyle w:val="3TimesNewRoman141"/>
        <w:ind w:left="1224" w:hanging="504"/>
      </w:pPr>
      <w:bookmarkStart w:id="96" w:name="_Toc524593183"/>
      <w:bookmarkStart w:id="97" w:name="_Toc88831178"/>
      <w:bookmarkStart w:id="98" w:name="_Toc103325695"/>
      <w:r w:rsidRPr="00175034">
        <w:t xml:space="preserve">1.3.11. </w:t>
      </w:r>
      <w:r w:rsidR="00E7751E" w:rsidRPr="00175034"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</w:t>
      </w:r>
      <w:r w:rsidR="00E7751E" w:rsidRPr="00175034">
        <w:lastRenderedPageBreak/>
        <w:t>перспективном потреблении</w:t>
      </w:r>
      <w:r w:rsidR="003B4AA8" w:rsidRPr="00175034">
        <w:t xml:space="preserve"> горечей,</w:t>
      </w:r>
      <w:r w:rsidR="00E7751E" w:rsidRPr="00175034">
        <w:t xml:space="preserve"> питьевой и технической воды абонентами</w:t>
      </w:r>
      <w:bookmarkEnd w:id="96"/>
      <w:bookmarkEnd w:id="97"/>
      <w:bookmarkEnd w:id="98"/>
    </w:p>
    <w:p w:rsidR="00845D89" w:rsidRPr="00175034" w:rsidRDefault="00075E35" w:rsidP="00845D89">
      <w:pPr>
        <w:pStyle w:val="e"/>
        <w:spacing w:line="276" w:lineRule="auto"/>
        <w:jc w:val="both"/>
      </w:pPr>
      <w:r w:rsidRPr="00175034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175034">
        <w:t>н в разделе 1.3.7.  таблиц</w:t>
      </w:r>
      <w:r w:rsidR="00C53FF1" w:rsidRPr="00175034">
        <w:t>е</w:t>
      </w:r>
      <w:r w:rsidR="0053599E" w:rsidRPr="00175034">
        <w:t xml:space="preserve"> </w:t>
      </w:r>
      <w:r w:rsidRPr="00175034">
        <w:t>1.3.7.1</w:t>
      </w:r>
      <w:r w:rsidR="00C53FF1" w:rsidRPr="00175034">
        <w:t>.</w:t>
      </w:r>
    </w:p>
    <w:p w:rsidR="00845D89" w:rsidRPr="00175034" w:rsidRDefault="00845D89" w:rsidP="00845D89">
      <w:pPr>
        <w:pStyle w:val="e"/>
        <w:spacing w:line="276" w:lineRule="auto"/>
        <w:jc w:val="both"/>
      </w:pPr>
    </w:p>
    <w:p w:rsidR="00845D89" w:rsidRPr="00175034" w:rsidRDefault="00D36F4D" w:rsidP="00D36F4D">
      <w:pPr>
        <w:pStyle w:val="3TimesNewRoman141"/>
        <w:ind w:left="1224" w:hanging="504"/>
      </w:pPr>
      <w:bookmarkStart w:id="99" w:name="_Toc75602823"/>
      <w:bookmarkStart w:id="100" w:name="_Toc88831179"/>
      <w:bookmarkStart w:id="101" w:name="_Toc103325696"/>
      <w:r w:rsidRPr="00175034">
        <w:t xml:space="preserve">1.3.12. </w:t>
      </w:r>
      <w:r w:rsidR="00845D89" w:rsidRPr="00175034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99"/>
      <w:bookmarkEnd w:id="100"/>
      <w:bookmarkEnd w:id="101"/>
    </w:p>
    <w:p w:rsidR="00845D89" w:rsidRPr="00175034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175034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93"/>
        <w:gridCol w:w="2598"/>
        <w:gridCol w:w="1050"/>
        <w:gridCol w:w="1169"/>
        <w:gridCol w:w="1050"/>
        <w:gridCol w:w="1169"/>
      </w:tblGrid>
      <w:tr w:rsidR="00175034" w:rsidRPr="00175034" w:rsidTr="00026C83">
        <w:trPr>
          <w:jc w:val="center"/>
        </w:trPr>
        <w:tc>
          <w:tcPr>
            <w:tcW w:w="134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Название РСО</w:t>
            </w:r>
          </w:p>
        </w:tc>
        <w:tc>
          <w:tcPr>
            <w:tcW w:w="134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Расчетный 2030г.</w:t>
            </w:r>
          </w:p>
        </w:tc>
      </w:tr>
      <w:tr w:rsidR="00175034" w:rsidRPr="00175034" w:rsidTr="00026C83">
        <w:trPr>
          <w:jc w:val="center"/>
        </w:trPr>
        <w:tc>
          <w:tcPr>
            <w:tcW w:w="1347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9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</w:tr>
      <w:tr w:rsidR="00175034" w:rsidRPr="00175034" w:rsidTr="00026C83">
        <w:trPr>
          <w:jc w:val="center"/>
        </w:trPr>
        <w:tc>
          <w:tcPr>
            <w:tcW w:w="134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ООО «Промбытжилсервис»</w:t>
            </w: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5,460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14,959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5,505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15,083</w:t>
            </w:r>
          </w:p>
        </w:tc>
      </w:tr>
      <w:tr w:rsidR="00175034" w:rsidRPr="00175034" w:rsidTr="00026C83">
        <w:trPr>
          <w:jc w:val="center"/>
        </w:trPr>
        <w:tc>
          <w:tcPr>
            <w:tcW w:w="1347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 w:rsidTr="00026C83">
        <w:trPr>
          <w:jc w:val="center"/>
        </w:trPr>
        <w:tc>
          <w:tcPr>
            <w:tcW w:w="1347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 w:rsidTr="00026C83">
        <w:trPr>
          <w:jc w:val="center"/>
        </w:trPr>
        <w:tc>
          <w:tcPr>
            <w:tcW w:w="1347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посёлок Абан</w:t>
            </w: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5,460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14,959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5,505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15,083</w:t>
            </w:r>
          </w:p>
        </w:tc>
      </w:tr>
      <w:tr w:rsidR="00175034" w:rsidRPr="00175034" w:rsidTr="00026C83">
        <w:trPr>
          <w:jc w:val="center"/>
        </w:trPr>
        <w:tc>
          <w:tcPr>
            <w:tcW w:w="1347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 w:rsidTr="00026C83">
        <w:trPr>
          <w:jc w:val="center"/>
        </w:trPr>
        <w:tc>
          <w:tcPr>
            <w:tcW w:w="1347" w:type="pct"/>
            <w:vMerge/>
          </w:tcPr>
          <w:p w:rsidR="00026C83" w:rsidRPr="00175034" w:rsidRDefault="00026C83" w:rsidP="00026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6C83" w:rsidRPr="00175034" w:rsidRDefault="00026C83" w:rsidP="00026C8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845D89" w:rsidRPr="00175034" w:rsidRDefault="00845D89" w:rsidP="00845D89">
      <w:pPr>
        <w:pStyle w:val="e"/>
        <w:spacing w:line="276" w:lineRule="auto"/>
        <w:jc w:val="both"/>
      </w:pPr>
    </w:p>
    <w:p w:rsidR="00E7751E" w:rsidRPr="00175034" w:rsidRDefault="00D36F4D" w:rsidP="00D36F4D">
      <w:pPr>
        <w:pStyle w:val="3TimesNewRoman141"/>
        <w:ind w:left="1224" w:hanging="504"/>
      </w:pPr>
      <w:bookmarkStart w:id="102" w:name="_Toc524593185"/>
      <w:bookmarkStart w:id="103" w:name="_Toc88831180"/>
      <w:bookmarkStart w:id="104" w:name="_Toc103325697"/>
      <w:r w:rsidRPr="00175034">
        <w:t xml:space="preserve">1.3.13. </w:t>
      </w:r>
      <w:r w:rsidR="00E7751E" w:rsidRPr="00175034">
        <w:t xml:space="preserve">Перспективные балансы водоснабжения и водоотведения (общий - баланс подачи и реализации </w:t>
      </w:r>
      <w:r w:rsidR="00290255" w:rsidRPr="00175034">
        <w:t xml:space="preserve">горячей, </w:t>
      </w:r>
      <w:r w:rsidR="00E7751E" w:rsidRPr="00175034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175034">
        <w:t xml:space="preserve">горячей, </w:t>
      </w:r>
      <w:r w:rsidR="00E7751E" w:rsidRPr="00175034">
        <w:t>питьевой и технической воды по группам абонентов)</w:t>
      </w:r>
      <w:bookmarkEnd w:id="102"/>
      <w:bookmarkEnd w:id="103"/>
      <w:bookmarkEnd w:id="104"/>
    </w:p>
    <w:p w:rsidR="0083730B" w:rsidRPr="00175034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175034">
        <w:rPr>
          <w:rFonts w:eastAsia="Calibri"/>
          <w:bCs/>
        </w:rPr>
        <w:t>Перспективный баланс на</w:t>
      </w:r>
      <w:r w:rsidR="00F24530" w:rsidRPr="00175034">
        <w:rPr>
          <w:rFonts w:eastAsia="Calibri"/>
          <w:bCs/>
        </w:rPr>
        <w:t xml:space="preserve"> </w:t>
      </w:r>
      <w:r w:rsidRPr="00175034">
        <w:t>2030</w:t>
      </w:r>
      <w:r w:rsidRPr="00175034">
        <w:rPr>
          <w:rFonts w:eastAsia="Calibri"/>
          <w:bCs/>
        </w:rPr>
        <w:t xml:space="preserve"> г. для</w:t>
      </w:r>
      <w:r w:rsidR="00F24530" w:rsidRPr="00175034">
        <w:rPr>
          <w:rFonts w:eastAsia="Calibri"/>
          <w:bCs/>
        </w:rPr>
        <w:t xml:space="preserve"> муниципального образования </w:t>
      </w:r>
      <w:r w:rsidR="006D3074" w:rsidRPr="00175034">
        <w:t>посёлок Абан</w:t>
      </w:r>
      <w:r w:rsidRPr="00175034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175034">
        <w:rPr>
          <w:rFonts w:eastAsia="Calibri"/>
          <w:bCs/>
        </w:rPr>
        <w:t>.</w:t>
      </w:r>
    </w:p>
    <w:p w:rsidR="005A3214" w:rsidRPr="00175034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175034">
        <w:rPr>
          <w:rFonts w:eastAsia="Calibri"/>
          <w:bCs/>
        </w:rPr>
        <w:t>Общий баланс представлен в разделе 1.3.1. в таблице</w:t>
      </w:r>
      <w:r w:rsidR="00F24530" w:rsidRPr="00175034">
        <w:rPr>
          <w:rFonts w:eastAsia="Calibri"/>
          <w:bCs/>
        </w:rPr>
        <w:t xml:space="preserve"> </w:t>
      </w:r>
      <w:r w:rsidRPr="00175034">
        <w:rPr>
          <w:rFonts w:eastAsia="Calibri"/>
          <w:bCs/>
        </w:rPr>
        <w:t>1.3.1.1</w:t>
      </w:r>
      <w:r w:rsidR="00F24530" w:rsidRPr="00175034">
        <w:rPr>
          <w:rFonts w:eastAsia="Calibri"/>
          <w:bCs/>
        </w:rPr>
        <w:t>.</w:t>
      </w:r>
    </w:p>
    <w:p w:rsidR="006A3FF6" w:rsidRPr="00175034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175034">
        <w:rPr>
          <w:rFonts w:eastAsia="Calibri"/>
          <w:bCs/>
        </w:rPr>
        <w:lastRenderedPageBreak/>
        <w:t xml:space="preserve">Территориальный и структурный балансы </w:t>
      </w:r>
      <w:r w:rsidR="00717DA0" w:rsidRPr="00175034">
        <w:rPr>
          <w:rFonts w:eastAsia="Calibri"/>
          <w:bCs/>
        </w:rPr>
        <w:t>представлены</w:t>
      </w:r>
      <w:r w:rsidRPr="00175034">
        <w:rPr>
          <w:rFonts w:eastAsia="Calibri"/>
          <w:bCs/>
        </w:rPr>
        <w:t xml:space="preserve"> в разделе 1.3.2. в таблиц</w:t>
      </w:r>
      <w:r w:rsidR="00D44BDD" w:rsidRPr="00175034">
        <w:rPr>
          <w:rFonts w:eastAsia="Calibri"/>
          <w:bCs/>
        </w:rPr>
        <w:t xml:space="preserve">ах </w:t>
      </w:r>
      <w:r w:rsidRPr="00175034">
        <w:rPr>
          <w:rFonts w:eastAsia="Calibri"/>
          <w:bCs/>
        </w:rPr>
        <w:t>1.3.2.1</w:t>
      </w:r>
      <w:r w:rsidR="00D44BDD" w:rsidRPr="00175034">
        <w:rPr>
          <w:rFonts w:eastAsia="Calibri"/>
          <w:bCs/>
        </w:rPr>
        <w:t xml:space="preserve"> и </w:t>
      </w:r>
      <w:r w:rsidRPr="00175034">
        <w:rPr>
          <w:rFonts w:eastAsia="Calibri"/>
          <w:bCs/>
        </w:rPr>
        <w:t>1.3.2.2</w:t>
      </w:r>
      <w:r w:rsidR="00D44BDD" w:rsidRPr="00175034">
        <w:rPr>
          <w:rFonts w:eastAsia="Calibri"/>
          <w:bCs/>
        </w:rPr>
        <w:t>.</w:t>
      </w:r>
    </w:p>
    <w:p w:rsidR="00865687" w:rsidRPr="00175034" w:rsidRDefault="00865687" w:rsidP="00285A84">
      <w:pPr>
        <w:pStyle w:val="afc"/>
        <w:spacing w:line="276" w:lineRule="auto"/>
        <w:ind w:left="0"/>
        <w:jc w:val="both"/>
      </w:pPr>
      <w:bookmarkStart w:id="105" w:name="_Toc524593186"/>
    </w:p>
    <w:p w:rsidR="00E7751E" w:rsidRPr="00175034" w:rsidRDefault="00D36F4D" w:rsidP="00D36F4D">
      <w:pPr>
        <w:pStyle w:val="3TimesNewRoman141"/>
        <w:ind w:left="1224" w:hanging="504"/>
      </w:pPr>
      <w:bookmarkStart w:id="106" w:name="_Toc88831181"/>
      <w:bookmarkStart w:id="107" w:name="_Toc103325698"/>
      <w:r w:rsidRPr="00175034">
        <w:t xml:space="preserve">1.3.14. </w:t>
      </w:r>
      <w:r w:rsidR="00E7751E" w:rsidRPr="00175034">
        <w:t xml:space="preserve">Расчет требуемой мощности водозаборных сооружений исходя из данных о перспективном потреблении </w:t>
      </w:r>
      <w:r w:rsidR="003B4AA8" w:rsidRPr="00175034">
        <w:t xml:space="preserve">горячей, </w:t>
      </w:r>
      <w:r w:rsidR="00E7751E" w:rsidRPr="00175034">
        <w:t xml:space="preserve">питьевой и технической воды и величины потерь </w:t>
      </w:r>
      <w:r w:rsidR="00290255" w:rsidRPr="00175034">
        <w:t xml:space="preserve">горячей, </w:t>
      </w:r>
      <w:r w:rsidR="00E7751E" w:rsidRPr="00175034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175034">
        <w:t xml:space="preserve">горячей, </w:t>
      </w:r>
      <w:r w:rsidR="00E7751E" w:rsidRPr="00175034">
        <w:t>питьевой и технической воды, дефицита (резерва) мощностей по технологическим зонам с разбивкой по годам</w:t>
      </w:r>
      <w:bookmarkEnd w:id="105"/>
      <w:bookmarkEnd w:id="106"/>
      <w:bookmarkEnd w:id="107"/>
    </w:p>
    <w:p w:rsidR="00C7160D" w:rsidRPr="00175034" w:rsidRDefault="00F24530" w:rsidP="00F24530">
      <w:pPr>
        <w:pStyle w:val="e"/>
        <w:spacing w:line="276" w:lineRule="auto"/>
        <w:jc w:val="both"/>
      </w:pPr>
      <w:r w:rsidRPr="00175034">
        <w:t>Расчет требуемой мощности водозаборных сооружений представлен в таблице ниже.</w:t>
      </w: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C7160D" w:rsidRPr="00175034" w:rsidRDefault="00C7160D" w:rsidP="00F24530">
      <w:pPr>
        <w:pStyle w:val="e"/>
        <w:spacing w:line="276" w:lineRule="auto"/>
        <w:jc w:val="center"/>
      </w:pP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75"/>
        <w:gridCol w:w="2173"/>
        <w:gridCol w:w="1346"/>
        <w:gridCol w:w="1063"/>
        <w:gridCol w:w="1063"/>
        <w:gridCol w:w="1063"/>
        <w:gridCol w:w="1063"/>
        <w:gridCol w:w="1063"/>
        <w:gridCol w:w="1063"/>
        <w:gridCol w:w="1063"/>
        <w:gridCol w:w="1063"/>
        <w:gridCol w:w="1063"/>
      </w:tblGrid>
      <w:tr w:rsidR="00175034" w:rsidRPr="00175034" w:rsidTr="00E454DD">
        <w:trPr>
          <w:jc w:val="center"/>
        </w:trPr>
        <w:tc>
          <w:tcPr>
            <w:tcW w:w="50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22616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н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кт</w:t>
            </w:r>
          </w:p>
        </w:tc>
        <w:tc>
          <w:tcPr>
            <w:tcW w:w="74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46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3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</w:tr>
      <w:tr w:rsidR="00175034" w:rsidRPr="00175034" w:rsidTr="00C53FF1">
        <w:trPr>
          <w:jc w:val="center"/>
        </w:trPr>
        <w:tc>
          <w:tcPr>
            <w:tcW w:w="5000" w:type="pct"/>
            <w:gridSpan w:val="12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п. Абан</w:t>
            </w:r>
          </w:p>
        </w:tc>
      </w:tr>
      <w:tr w:rsidR="00175034" w:rsidRPr="00175034" w:rsidTr="00C53FF1">
        <w:trPr>
          <w:jc w:val="center"/>
        </w:trPr>
        <w:tc>
          <w:tcPr>
            <w:tcW w:w="5000" w:type="pct"/>
            <w:gridSpan w:val="12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ООО «Промбытжилсервис»</w:t>
            </w:r>
          </w:p>
        </w:tc>
      </w:tr>
      <w:tr w:rsidR="00175034" w:rsidRPr="00175034" w:rsidTr="00E454DD">
        <w:trPr>
          <w:jc w:val="center"/>
        </w:trPr>
        <w:tc>
          <w:tcPr>
            <w:tcW w:w="5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226161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</w:t>
            </w:r>
            <w:r w:rsidRPr="00175034">
              <w:rPr>
                <w:rFonts w:ascii="Times New Roman" w:eastAsia="Times New Roman" w:hAnsi="Times New Roman" w:cs="Times New Roman"/>
                <w:szCs w:val="22"/>
              </w:rPr>
              <w:t>. Абан</w:t>
            </w:r>
          </w:p>
        </w:tc>
        <w:tc>
          <w:tcPr>
            <w:tcW w:w="7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="00E454DD" w:rsidRPr="00175034">
              <w:rPr>
                <w:rFonts w:ascii="Times New Roman" w:eastAsia="Times New Roman" w:hAnsi="Times New Roman" w:cs="Times New Roman"/>
                <w:szCs w:val="22"/>
              </w:rPr>
              <w:t>2,375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162,375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162,375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162,375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162,375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162,375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162,375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162,375</w:t>
            </w:r>
          </w:p>
        </w:tc>
      </w:tr>
      <w:tr w:rsidR="00175034" w:rsidRPr="00175034" w:rsidTr="00E454DD">
        <w:trPr>
          <w:jc w:val="center"/>
        </w:trPr>
        <w:tc>
          <w:tcPr>
            <w:tcW w:w="506" w:type="pct"/>
            <w:vMerge/>
          </w:tcPr>
          <w:p w:rsidR="00E454DD" w:rsidRPr="00175034" w:rsidRDefault="00E454DD" w:rsidP="00E454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5,460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5,505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5,505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5,505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5,505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5,505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5,505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5,505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5,505</w:t>
            </w:r>
          </w:p>
        </w:tc>
      </w:tr>
      <w:tr w:rsidR="00175034" w:rsidRPr="00175034" w:rsidTr="00E454DD">
        <w:trPr>
          <w:jc w:val="center"/>
        </w:trPr>
        <w:tc>
          <w:tcPr>
            <w:tcW w:w="506" w:type="pct"/>
            <w:vMerge/>
          </w:tcPr>
          <w:p w:rsidR="00E454DD" w:rsidRPr="00175034" w:rsidRDefault="00E454DD" w:rsidP="00E454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175034" w:rsidRPr="00175034" w:rsidTr="00E454DD">
        <w:trPr>
          <w:jc w:val="center"/>
        </w:trPr>
        <w:tc>
          <w:tcPr>
            <w:tcW w:w="506" w:type="pct"/>
            <w:vMerge/>
          </w:tcPr>
          <w:p w:rsidR="00E454DD" w:rsidRPr="00175034" w:rsidRDefault="00E454DD" w:rsidP="00E454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166,500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</w:tr>
      <w:tr w:rsidR="00175034" w:rsidRPr="00175034" w:rsidTr="00E454DD">
        <w:trPr>
          <w:jc w:val="center"/>
        </w:trPr>
        <w:tc>
          <w:tcPr>
            <w:tcW w:w="506" w:type="pct"/>
            <w:vMerge/>
          </w:tcPr>
          <w:p w:rsidR="00E454DD" w:rsidRPr="00175034" w:rsidRDefault="00E454DD" w:rsidP="00E454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2582,28</w:t>
            </w:r>
          </w:p>
        </w:tc>
      </w:tr>
      <w:tr w:rsidR="00175034" w:rsidRPr="00175034" w:rsidTr="00E454DD">
        <w:trPr>
          <w:jc w:val="center"/>
        </w:trPr>
        <w:tc>
          <w:tcPr>
            <w:tcW w:w="506" w:type="pct"/>
            <w:vMerge/>
          </w:tcPr>
          <w:p w:rsidR="00E454DD" w:rsidRPr="00175034" w:rsidRDefault="00E454DD" w:rsidP="00E454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166,5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167,88</w:t>
            </w:r>
          </w:p>
        </w:tc>
      </w:tr>
      <w:tr w:rsidR="00175034" w:rsidRPr="00175034" w:rsidTr="00E454DD">
        <w:trPr>
          <w:jc w:val="center"/>
        </w:trPr>
        <w:tc>
          <w:tcPr>
            <w:tcW w:w="506" w:type="pct"/>
            <w:vMerge/>
          </w:tcPr>
          <w:p w:rsidR="00E454DD" w:rsidRPr="00175034" w:rsidRDefault="00E454DD" w:rsidP="00E454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46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2415,78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2414,4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2414,4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2414,4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2414,4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2414,4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2414,4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2414,4</w:t>
            </w:r>
          </w:p>
        </w:tc>
        <w:tc>
          <w:tcPr>
            <w:tcW w:w="3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454DD" w:rsidRPr="00175034" w:rsidRDefault="00E454DD" w:rsidP="00E454DD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2414,4</w:t>
            </w:r>
          </w:p>
        </w:tc>
      </w:tr>
    </w:tbl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175034" w:rsidRDefault="00D36F4D" w:rsidP="00D36F4D">
      <w:pPr>
        <w:pStyle w:val="3TimesNewRoman141"/>
        <w:ind w:left="1224" w:hanging="504"/>
      </w:pPr>
      <w:bookmarkStart w:id="108" w:name="_Toc88831182"/>
      <w:bookmarkStart w:id="109" w:name="_Toc103325699"/>
      <w:r w:rsidRPr="00175034">
        <w:lastRenderedPageBreak/>
        <w:t xml:space="preserve">1.3.15. </w:t>
      </w:r>
      <w:r w:rsidR="00194349" w:rsidRPr="00175034">
        <w:t>Наименование организации, которая наделена статусом гарантирующей организации</w:t>
      </w:r>
      <w:bookmarkEnd w:id="108"/>
      <w:bookmarkEnd w:id="109"/>
    </w:p>
    <w:p w:rsidR="00351B52" w:rsidRPr="00175034" w:rsidRDefault="00351B52" w:rsidP="00351B52">
      <w:pPr>
        <w:pStyle w:val="e"/>
        <w:spacing w:line="276" w:lineRule="auto"/>
        <w:jc w:val="both"/>
      </w:pPr>
      <w:r w:rsidRPr="00175034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175034" w:rsidRDefault="00351B52" w:rsidP="00351B52">
      <w:pPr>
        <w:pStyle w:val="e"/>
        <w:spacing w:line="276" w:lineRule="auto"/>
        <w:jc w:val="both"/>
      </w:pPr>
      <w:r w:rsidRPr="00175034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175034" w:rsidRDefault="00351B52" w:rsidP="00351B52">
      <w:pPr>
        <w:pStyle w:val="e"/>
        <w:spacing w:line="276" w:lineRule="auto"/>
        <w:jc w:val="both"/>
      </w:pPr>
      <w:r w:rsidRPr="00175034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175034" w:rsidRDefault="00351B52" w:rsidP="00351B52">
      <w:pPr>
        <w:pStyle w:val="e"/>
        <w:spacing w:line="276" w:lineRule="auto"/>
        <w:jc w:val="both"/>
      </w:pPr>
      <w:r w:rsidRPr="00175034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C7160D" w:rsidRPr="00175034" w:rsidRDefault="00351B52" w:rsidP="00F24530">
      <w:pPr>
        <w:pStyle w:val="e"/>
        <w:spacing w:line="276" w:lineRule="auto"/>
        <w:jc w:val="both"/>
      </w:pPr>
      <w:r w:rsidRPr="00175034">
        <w:t xml:space="preserve">В настоящее время </w:t>
      </w:r>
      <w:r w:rsidR="00BE58F5" w:rsidRPr="00175034">
        <w:t>организация со статусом гарантирующей отсутствует.</w:t>
      </w:r>
    </w:p>
    <w:p w:rsidR="00BE58F5" w:rsidRPr="00175034" w:rsidRDefault="00BE58F5" w:rsidP="00F24530">
      <w:pPr>
        <w:pStyle w:val="e"/>
        <w:spacing w:line="276" w:lineRule="auto"/>
        <w:jc w:val="both"/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175034" w:rsidRDefault="00D36F4D" w:rsidP="00D36F4D">
      <w:pPr>
        <w:pStyle w:val="3TimesNewRoman141"/>
        <w:ind w:left="1224" w:hanging="504"/>
      </w:pPr>
      <w:bookmarkStart w:id="110" w:name="_Toc88831183"/>
      <w:bookmarkStart w:id="111" w:name="_Toc103325700"/>
      <w:r w:rsidRPr="00175034">
        <w:lastRenderedPageBreak/>
        <w:t xml:space="preserve">1.4. </w:t>
      </w:r>
      <w:r w:rsidR="00766361" w:rsidRPr="00175034">
        <w:t>ПРЕДЛОЖЕНИЯ ПО СТРОИТЕЛЬСТВУ, РЕКОНСТРУКЦИИ И МОДЕРНИЗАЦИИ ОБЪЕКТОВ ЦЕНТРАЛИЗОВАННЫХ СИСТЕМ ВОДОСНАБЖЕНИЯ</w:t>
      </w:r>
      <w:bookmarkEnd w:id="110"/>
      <w:bookmarkEnd w:id="111"/>
    </w:p>
    <w:p w:rsidR="00194349" w:rsidRPr="00175034" w:rsidRDefault="00D36F4D" w:rsidP="00D36F4D">
      <w:pPr>
        <w:pStyle w:val="3TimesNewRoman141"/>
        <w:ind w:left="1224" w:hanging="504"/>
      </w:pPr>
      <w:bookmarkStart w:id="112" w:name="_Toc88831184"/>
      <w:bookmarkStart w:id="113" w:name="_Toc103325701"/>
      <w:r w:rsidRPr="00175034">
        <w:t xml:space="preserve">1.4.1. </w:t>
      </w:r>
      <w:r w:rsidR="0011613F" w:rsidRPr="00175034">
        <w:t>Перечень основных мероприятий по реализации схем водоснабжения с разбивкой по годам</w:t>
      </w:r>
      <w:bookmarkEnd w:id="112"/>
      <w:bookmarkEnd w:id="113"/>
    </w:p>
    <w:p w:rsidR="0034673F" w:rsidRPr="00175034" w:rsidRDefault="00766361" w:rsidP="00F24530">
      <w:pPr>
        <w:pStyle w:val="e"/>
        <w:spacing w:line="276" w:lineRule="auto"/>
        <w:jc w:val="both"/>
      </w:pPr>
      <w:r w:rsidRPr="00175034">
        <w:t xml:space="preserve">Разбивка по годам мероприятий по реализации схем водоснабжения для </w:t>
      </w:r>
      <w:r w:rsidR="00065D9B" w:rsidRPr="00175034">
        <w:t>МО</w:t>
      </w:r>
      <w:r w:rsidR="00F24530" w:rsidRPr="00175034">
        <w:t xml:space="preserve"> </w:t>
      </w:r>
      <w:r w:rsidR="006D3074" w:rsidRPr="00175034">
        <w:t>посёлок Абан</w:t>
      </w:r>
      <w:r w:rsidRPr="00175034">
        <w:t xml:space="preserve"> указана в таблице </w:t>
      </w:r>
      <w:r w:rsidR="00F24530" w:rsidRPr="00175034">
        <w:t>ниже.</w:t>
      </w:r>
    </w:p>
    <w:p w:rsidR="00D35DF3" w:rsidRPr="00175034" w:rsidRDefault="0034673F" w:rsidP="00F24530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175034">
        <w:rPr>
          <w:rFonts w:eastAsiaTheme="minorHAnsi"/>
          <w:b/>
          <w:szCs w:val="22"/>
          <w:lang w:eastAsia="en-US"/>
        </w:rPr>
        <w:t xml:space="preserve">Таблица </w:t>
      </w:r>
      <w:r w:rsidRPr="00175034">
        <w:rPr>
          <w:rFonts w:eastAsiaTheme="minorHAnsi"/>
          <w:b/>
          <w:szCs w:val="22"/>
          <w:lang w:val="en-US" w:eastAsia="en-US"/>
        </w:rPr>
        <w:t>1.4.1.1</w:t>
      </w:r>
      <w:r w:rsidRPr="00175034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175034" w:rsidRPr="00175034" w:rsidTr="00F24530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B5068" w:rsidRPr="00175034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№</w:t>
            </w:r>
          </w:p>
          <w:p w:rsidR="004B5068" w:rsidRPr="00175034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:rsidR="004B5068" w:rsidRPr="00175034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4B5068" w:rsidRPr="00175034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Срок</w:t>
            </w:r>
          </w:p>
          <w:p w:rsidR="004B5068" w:rsidRPr="00175034" w:rsidRDefault="00B504E4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р</w:t>
            </w:r>
            <w:r w:rsidR="004B5068" w:rsidRPr="00175034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17503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175034" w:rsidRPr="00175034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175034" w:rsidRDefault="00065D9B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175034" w:rsidRDefault="00226161" w:rsidP="006B3FB3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 xml:space="preserve">Подключение микрорайона Южный. </w:t>
            </w:r>
            <w:r w:rsidR="006B3FB3" w:rsidRPr="00175034">
              <w:rPr>
                <w:rFonts w:ascii="Times New Roman" w:hAnsi="Times New Roman"/>
                <w:sz w:val="24"/>
              </w:rPr>
              <w:t>Прокладка трубопроводов подземная, траншейным и бестраншейным (ГНБ) способом 6298,93 м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175034" w:rsidRDefault="00E454DD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2022-2023</w:t>
            </w:r>
          </w:p>
        </w:tc>
      </w:tr>
      <w:tr w:rsidR="00175034" w:rsidRPr="00175034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175034" w:rsidRDefault="00065D9B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175034" w:rsidRDefault="00E454DD" w:rsidP="00D35DF3">
            <w:pPr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Инвестиционная Программа Абанского сельсовета «Развитие системы водоснабжения в п. Абан ул. В. Турова 30 стр. 1 на 2017-2026 годы»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175034" w:rsidRDefault="00E454DD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2017-2026</w:t>
            </w:r>
          </w:p>
        </w:tc>
      </w:tr>
      <w:tr w:rsidR="00175034" w:rsidRPr="00175034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F64BC" w:rsidRPr="00175034" w:rsidRDefault="007D0B96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6F64BC" w:rsidRPr="00175034" w:rsidRDefault="00233042" w:rsidP="007D0B96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Инвестиционная программа ООО «Промбыжилсервис» в сфере водоснабжения п. Абан</w:t>
            </w:r>
            <w:r w:rsidR="00D968C7" w:rsidRPr="00175034">
              <w:rPr>
                <w:rFonts w:ascii="Times New Roman" w:hAnsi="Times New Roman"/>
                <w:sz w:val="24"/>
              </w:rPr>
              <w:t xml:space="preserve">, а именно </w:t>
            </w:r>
            <w:r w:rsidR="0064132B" w:rsidRPr="00175034">
              <w:rPr>
                <w:rFonts w:ascii="Times New Roman" w:hAnsi="Times New Roman"/>
                <w:sz w:val="24"/>
              </w:rPr>
              <w:t xml:space="preserve">монтаж оборудования для подъема, </w:t>
            </w:r>
            <w:r w:rsidR="00D968C7" w:rsidRPr="00175034">
              <w:rPr>
                <w:rFonts w:ascii="Times New Roman" w:hAnsi="Times New Roman"/>
                <w:sz w:val="24"/>
              </w:rPr>
              <w:t>подготовки и распределения воды (22 ед.)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6F64BC" w:rsidRPr="00175034" w:rsidRDefault="00233042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2021-2042</w:t>
            </w:r>
          </w:p>
        </w:tc>
      </w:tr>
      <w:tr w:rsidR="00175034" w:rsidRPr="00175034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F64BC" w:rsidRPr="00175034" w:rsidRDefault="007D0B96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6F64BC" w:rsidRPr="00175034" w:rsidRDefault="006F64BC" w:rsidP="007D0B96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Выполнить проекты и определить зоны санитарной охраны территорий водных объектов, где должен быть установлен санитарный режим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6F64BC" w:rsidRPr="00175034" w:rsidRDefault="00D968C7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2022-2030</w:t>
            </w:r>
          </w:p>
        </w:tc>
      </w:tr>
      <w:tr w:rsidR="00175034" w:rsidRPr="00175034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F64BC" w:rsidRPr="00175034" w:rsidRDefault="007D0B96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6F64BC" w:rsidRPr="00175034" w:rsidRDefault="00D968C7" w:rsidP="007D0B96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Водозаборные сооружения централизованных систем водоснабжения оборудовать системами очистки и обеззараживания воды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6F64BC" w:rsidRPr="00175034" w:rsidRDefault="00D968C7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2022-2030</w:t>
            </w:r>
          </w:p>
        </w:tc>
      </w:tr>
      <w:tr w:rsidR="00175034" w:rsidRPr="00175034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F64BC" w:rsidRPr="00175034" w:rsidRDefault="007D0B96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6F64BC" w:rsidRPr="00175034" w:rsidRDefault="00E92F8C" w:rsidP="007D0B96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Реконструкция сетей водоснабжения 24,282 км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6F64BC" w:rsidRPr="00175034" w:rsidRDefault="00E92F8C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2022-2030</w:t>
            </w:r>
          </w:p>
        </w:tc>
      </w:tr>
      <w:tr w:rsidR="00175034" w:rsidRPr="00175034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E92F8C" w:rsidRPr="00175034" w:rsidRDefault="007D0B96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E92F8C" w:rsidRPr="00175034" w:rsidRDefault="00E92F8C" w:rsidP="007D0B96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Объединение нескольких водозаборов и сетей водоснабжения в один контур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E92F8C" w:rsidRPr="00175034" w:rsidRDefault="007D0B96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2022-2030</w:t>
            </w:r>
          </w:p>
        </w:tc>
      </w:tr>
      <w:tr w:rsidR="00175034" w:rsidRPr="00175034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7D0B96" w:rsidRPr="00175034" w:rsidRDefault="007D0B96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7D0B96" w:rsidRPr="00175034" w:rsidRDefault="007D0B96" w:rsidP="007D0B96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Разделение водоснабжения на питьевую и техническую воду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7D0B96" w:rsidRPr="00175034" w:rsidRDefault="007D0B96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2022-2030</w:t>
            </w:r>
          </w:p>
        </w:tc>
      </w:tr>
    </w:tbl>
    <w:p w:rsidR="00C64E01" w:rsidRPr="00175034" w:rsidRDefault="00C64E01" w:rsidP="00DC6C5A">
      <w:pPr>
        <w:pStyle w:val="e"/>
        <w:spacing w:line="276" w:lineRule="auto"/>
        <w:jc w:val="both"/>
      </w:pPr>
    </w:p>
    <w:p w:rsidR="00443E53" w:rsidRPr="00175034" w:rsidRDefault="00C245F2" w:rsidP="00D36F4D">
      <w:pPr>
        <w:pStyle w:val="3TimesNewRoman141"/>
        <w:ind w:left="1224" w:hanging="504"/>
      </w:pPr>
      <w:bookmarkStart w:id="114" w:name="_Toc88831185"/>
      <w:bookmarkStart w:id="115" w:name="_Toc103325702"/>
      <w:r w:rsidRPr="00175034">
        <w:t xml:space="preserve">1.4.2. </w:t>
      </w:r>
      <w:r w:rsidR="00443E53" w:rsidRPr="00175034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4"/>
      <w:bookmarkEnd w:id="115"/>
    </w:p>
    <w:p w:rsidR="007D0B96" w:rsidRPr="00175034" w:rsidRDefault="007D0B96" w:rsidP="007D0B96">
      <w:pPr>
        <w:pStyle w:val="e"/>
        <w:spacing w:after="240" w:line="276" w:lineRule="auto"/>
        <w:jc w:val="both"/>
      </w:pPr>
      <w:r w:rsidRPr="00175034">
        <w:t>Техническое обоснование мероприятий представлено в таблице ниже.</w:t>
      </w:r>
    </w:p>
    <w:p w:rsidR="007D0B96" w:rsidRPr="00175034" w:rsidRDefault="007D0B96" w:rsidP="007D0B96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175034">
        <w:rPr>
          <w:rFonts w:eastAsiaTheme="minorHAnsi"/>
          <w:b/>
          <w:szCs w:val="22"/>
          <w:lang w:eastAsia="en-US"/>
        </w:rPr>
        <w:lastRenderedPageBreak/>
        <w:t>Таблица 1.4.2.1 – Техническое обоснование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4732"/>
        <w:gridCol w:w="4497"/>
      </w:tblGrid>
      <w:tr w:rsidR="00175034" w:rsidRPr="00175034" w:rsidTr="007D0B96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E454DD" w:rsidRPr="00175034" w:rsidRDefault="00E454DD" w:rsidP="00E92F8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№</w:t>
            </w:r>
          </w:p>
          <w:p w:rsidR="00E454DD" w:rsidRPr="00175034" w:rsidRDefault="00E454DD" w:rsidP="00E92F8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4732" w:type="dxa"/>
            <w:shd w:val="clear" w:color="auto" w:fill="F2F2F2" w:themeFill="background1" w:themeFillShade="F2"/>
            <w:vAlign w:val="center"/>
          </w:tcPr>
          <w:p w:rsidR="00E454DD" w:rsidRPr="00175034" w:rsidRDefault="00E454DD" w:rsidP="00E92F8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4497" w:type="dxa"/>
            <w:shd w:val="clear" w:color="auto" w:fill="F2F2F2" w:themeFill="background1" w:themeFillShade="F2"/>
            <w:vAlign w:val="center"/>
          </w:tcPr>
          <w:p w:rsidR="00E454DD" w:rsidRPr="00175034" w:rsidRDefault="00E454DD" w:rsidP="00E92F8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Технические обоснования</w:t>
            </w:r>
          </w:p>
        </w:tc>
      </w:tr>
      <w:tr w:rsidR="00175034" w:rsidRPr="00175034" w:rsidTr="007D0B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E454DD" w:rsidRPr="00175034" w:rsidRDefault="00E454DD" w:rsidP="00E92F8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732" w:type="dxa"/>
            <w:shd w:val="clear" w:color="auto" w:fill="FFFFFF"/>
            <w:vAlign w:val="center"/>
          </w:tcPr>
          <w:p w:rsidR="00E454DD" w:rsidRPr="00175034" w:rsidRDefault="00E454DD" w:rsidP="00E92F8C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Подключение микрорайона Южный. Прокладка трубопроводов подземная, траншейным и бестраншейным (ГНБ) способом 6298,93 м</w:t>
            </w:r>
          </w:p>
        </w:tc>
        <w:tc>
          <w:tcPr>
            <w:tcW w:w="4497" w:type="dxa"/>
            <w:shd w:val="clear" w:color="auto" w:fill="FFFFFF"/>
            <w:vAlign w:val="center"/>
          </w:tcPr>
          <w:p w:rsidR="00E454DD" w:rsidRPr="00175034" w:rsidRDefault="007D0B96" w:rsidP="00E92F8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О</w:t>
            </w:r>
            <w:r w:rsidR="006F64BC" w:rsidRPr="00175034">
              <w:rPr>
                <w:rFonts w:ascii="Times New Roman" w:hAnsi="Times New Roman"/>
                <w:sz w:val="24"/>
              </w:rPr>
              <w:t>беспечени</w:t>
            </w:r>
            <w:r w:rsidRPr="00175034">
              <w:rPr>
                <w:rFonts w:ascii="Times New Roman" w:hAnsi="Times New Roman"/>
                <w:sz w:val="24"/>
              </w:rPr>
              <w:t>е</w:t>
            </w:r>
            <w:r w:rsidR="006F64BC" w:rsidRPr="00175034">
              <w:rPr>
                <w:rFonts w:ascii="Times New Roman" w:hAnsi="Times New Roman"/>
                <w:sz w:val="24"/>
              </w:rPr>
              <w:t xml:space="preserve"> жилых зданий услугой водоснабжения</w:t>
            </w:r>
          </w:p>
        </w:tc>
      </w:tr>
      <w:tr w:rsidR="00175034" w:rsidRPr="00175034" w:rsidTr="007D0B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F64BC" w:rsidRPr="00175034" w:rsidRDefault="006F64BC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732" w:type="dxa"/>
            <w:shd w:val="clear" w:color="auto" w:fill="FFFFFF"/>
            <w:vAlign w:val="center"/>
          </w:tcPr>
          <w:p w:rsidR="006F64BC" w:rsidRPr="00175034" w:rsidRDefault="006F64BC" w:rsidP="006F64BC">
            <w:pPr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Инвестиционная Программа Абанского сельсовета «Развитие системы водоснабжения в п. Абан ул. В. Турова 30 стр. 1 на 2017-2026 годы»</w:t>
            </w:r>
          </w:p>
        </w:tc>
        <w:tc>
          <w:tcPr>
            <w:tcW w:w="4497" w:type="dxa"/>
            <w:shd w:val="clear" w:color="auto" w:fill="FFFFFF"/>
            <w:vAlign w:val="center"/>
          </w:tcPr>
          <w:p w:rsidR="006F64BC" w:rsidRPr="00175034" w:rsidRDefault="006F64BC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Повышение надежности работы системы водоснабжения и увеличение срока службы ее элементов;</w:t>
            </w:r>
          </w:p>
          <w:p w:rsidR="006F64BC" w:rsidRPr="00175034" w:rsidRDefault="006F64BC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- обеспечение стабильного и качественного водоснабжения потребителей,</w:t>
            </w:r>
          </w:p>
          <w:p w:rsidR="006F64BC" w:rsidRPr="00175034" w:rsidRDefault="006F64BC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- обеспечение энергетической безопасности п. Абан</w:t>
            </w:r>
          </w:p>
        </w:tc>
      </w:tr>
      <w:tr w:rsidR="00175034" w:rsidRPr="00175034" w:rsidTr="007D0B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F64BC" w:rsidRPr="00175034" w:rsidRDefault="00D968C7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732" w:type="dxa"/>
            <w:shd w:val="clear" w:color="auto" w:fill="FFFFFF"/>
            <w:vAlign w:val="center"/>
          </w:tcPr>
          <w:p w:rsidR="006F64BC" w:rsidRPr="00175034" w:rsidRDefault="00D968C7" w:rsidP="006F64BC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Инвестиционная программа ООО «Промбыжилсервис» в сфере водоснабжения п. Абан, а именно монтаж оборудования для подъема, подготовки и распределения воды (22 ед.)</w:t>
            </w:r>
          </w:p>
        </w:tc>
        <w:tc>
          <w:tcPr>
            <w:tcW w:w="4497" w:type="dxa"/>
            <w:shd w:val="clear" w:color="auto" w:fill="FFFFFF"/>
            <w:vAlign w:val="center"/>
          </w:tcPr>
          <w:p w:rsidR="006F64BC" w:rsidRPr="00175034" w:rsidRDefault="00D968C7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Повышение безопасности, надежности и управляемости системой водоснабжения</w:t>
            </w:r>
          </w:p>
        </w:tc>
      </w:tr>
      <w:tr w:rsidR="00175034" w:rsidRPr="00175034" w:rsidTr="007D0B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F64BC" w:rsidRPr="00175034" w:rsidRDefault="00D968C7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732" w:type="dxa"/>
            <w:shd w:val="clear" w:color="auto" w:fill="FFFFFF"/>
            <w:vAlign w:val="center"/>
          </w:tcPr>
          <w:p w:rsidR="006F64BC" w:rsidRPr="00175034" w:rsidRDefault="006F64BC" w:rsidP="006F64BC">
            <w:pPr>
              <w:pStyle w:val="ConsPlusNonformat"/>
              <w:tabs>
                <w:tab w:val="left" w:pos="1701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03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проекты и определить зоны санитарной охраны территорий водных объектов, где должен быть установлен санитарный режим</w:t>
            </w:r>
          </w:p>
        </w:tc>
        <w:tc>
          <w:tcPr>
            <w:tcW w:w="4497" w:type="dxa"/>
            <w:shd w:val="clear" w:color="auto" w:fill="FFFFFF"/>
            <w:vAlign w:val="center"/>
          </w:tcPr>
          <w:p w:rsidR="006F64BC" w:rsidRPr="00175034" w:rsidRDefault="006F64BC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Позволит обеспечить санитарную охрану от загрязнения источников водоснабжения и водопроводных сооружений, а также территорий, на которых они расположены</w:t>
            </w:r>
          </w:p>
        </w:tc>
      </w:tr>
      <w:tr w:rsidR="00175034" w:rsidRPr="00175034" w:rsidTr="007D0B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F64BC" w:rsidRPr="00175034" w:rsidRDefault="007D0B96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732" w:type="dxa"/>
            <w:shd w:val="clear" w:color="auto" w:fill="FFFFFF"/>
            <w:vAlign w:val="center"/>
          </w:tcPr>
          <w:p w:rsidR="006F64BC" w:rsidRPr="00175034" w:rsidRDefault="00D968C7" w:rsidP="006F64BC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Водозаборные сооружения централизованных систем водоснабжения оборудовать системами очистки и обеззараживания воды</w:t>
            </w:r>
          </w:p>
        </w:tc>
        <w:tc>
          <w:tcPr>
            <w:tcW w:w="4497" w:type="dxa"/>
            <w:shd w:val="clear" w:color="auto" w:fill="FFFFFF"/>
            <w:vAlign w:val="center"/>
          </w:tcPr>
          <w:p w:rsidR="006F64BC" w:rsidRPr="00175034" w:rsidRDefault="00E92F8C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175034" w:rsidRPr="00175034" w:rsidTr="007D0B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F64BC" w:rsidRPr="00175034" w:rsidRDefault="007D0B96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732" w:type="dxa"/>
            <w:shd w:val="clear" w:color="auto" w:fill="FFFFFF"/>
            <w:vAlign w:val="center"/>
          </w:tcPr>
          <w:p w:rsidR="006F64BC" w:rsidRPr="00175034" w:rsidRDefault="00E92F8C" w:rsidP="006F64BC">
            <w:pPr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Реконструкция сетей водоснабжения 24,282 км</w:t>
            </w:r>
          </w:p>
        </w:tc>
        <w:tc>
          <w:tcPr>
            <w:tcW w:w="4497" w:type="dxa"/>
            <w:shd w:val="clear" w:color="auto" w:fill="FFFFFF"/>
            <w:vAlign w:val="center"/>
          </w:tcPr>
          <w:p w:rsidR="006F64BC" w:rsidRPr="00175034" w:rsidRDefault="00E92F8C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175034" w:rsidRPr="00175034" w:rsidTr="007D0B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E92F8C" w:rsidRPr="00175034" w:rsidRDefault="007D0B96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732" w:type="dxa"/>
            <w:shd w:val="clear" w:color="auto" w:fill="FFFFFF"/>
            <w:vAlign w:val="center"/>
          </w:tcPr>
          <w:p w:rsidR="00E92F8C" w:rsidRPr="00175034" w:rsidRDefault="00E92F8C" w:rsidP="006F64BC">
            <w:pPr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Объединение нескольких водозаборов и сетей водоснабжения в один контур</w:t>
            </w:r>
          </w:p>
        </w:tc>
        <w:tc>
          <w:tcPr>
            <w:tcW w:w="4497" w:type="dxa"/>
            <w:shd w:val="clear" w:color="auto" w:fill="FFFFFF"/>
            <w:vAlign w:val="center"/>
          </w:tcPr>
          <w:p w:rsidR="00E92F8C" w:rsidRPr="00175034" w:rsidRDefault="007D0B96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 xml:space="preserve">Отслеживание качества воды </w:t>
            </w:r>
          </w:p>
        </w:tc>
      </w:tr>
      <w:tr w:rsidR="00175034" w:rsidRPr="00175034" w:rsidTr="007D0B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E92F8C" w:rsidRPr="00175034" w:rsidRDefault="007D0B96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732" w:type="dxa"/>
            <w:shd w:val="clear" w:color="auto" w:fill="FFFFFF"/>
            <w:vAlign w:val="center"/>
          </w:tcPr>
          <w:p w:rsidR="00E92F8C" w:rsidRPr="00175034" w:rsidRDefault="00E92F8C" w:rsidP="006F64BC">
            <w:pPr>
              <w:jc w:val="center"/>
              <w:rPr>
                <w:rFonts w:ascii="Times New Roman" w:hAnsi="Times New Roman"/>
                <w:sz w:val="24"/>
              </w:rPr>
            </w:pPr>
            <w:bookmarkStart w:id="116" w:name="_Hlk103256694"/>
            <w:r w:rsidRPr="00175034">
              <w:rPr>
                <w:rFonts w:ascii="Times New Roman" w:hAnsi="Times New Roman"/>
                <w:sz w:val="24"/>
              </w:rPr>
              <w:t xml:space="preserve">Разделение </w:t>
            </w:r>
            <w:r w:rsidR="007D0B96" w:rsidRPr="00175034">
              <w:rPr>
                <w:rFonts w:ascii="Times New Roman" w:hAnsi="Times New Roman"/>
                <w:sz w:val="24"/>
              </w:rPr>
              <w:t>водоснабжения на питьевую и техническую воду</w:t>
            </w:r>
            <w:bookmarkEnd w:id="116"/>
          </w:p>
        </w:tc>
        <w:tc>
          <w:tcPr>
            <w:tcW w:w="4497" w:type="dxa"/>
            <w:shd w:val="clear" w:color="auto" w:fill="FFFFFF"/>
            <w:vAlign w:val="center"/>
          </w:tcPr>
          <w:p w:rsidR="00E92F8C" w:rsidRPr="00175034" w:rsidRDefault="00973928" w:rsidP="006F64BC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Экономия средств потребителей</w:t>
            </w:r>
          </w:p>
        </w:tc>
      </w:tr>
    </w:tbl>
    <w:p w:rsidR="00F24530" w:rsidRPr="00175034" w:rsidRDefault="00F24530" w:rsidP="007D0B96">
      <w:pPr>
        <w:pStyle w:val="e"/>
        <w:spacing w:line="276" w:lineRule="auto"/>
        <w:ind w:firstLine="0"/>
        <w:jc w:val="both"/>
      </w:pPr>
    </w:p>
    <w:p w:rsidR="00FB4F6E" w:rsidRPr="00175034" w:rsidRDefault="00C245F2" w:rsidP="00D36F4D">
      <w:pPr>
        <w:pStyle w:val="3TimesNewRoman141"/>
        <w:ind w:left="1224" w:hanging="504"/>
      </w:pPr>
      <w:bookmarkStart w:id="117" w:name="_Toc88831186"/>
      <w:bookmarkStart w:id="118" w:name="_Toc103325703"/>
      <w:r w:rsidRPr="00175034">
        <w:lastRenderedPageBreak/>
        <w:t xml:space="preserve">1.4.3. </w:t>
      </w:r>
      <w:r w:rsidR="00194349" w:rsidRPr="00175034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7"/>
      <w:bookmarkEnd w:id="118"/>
      <w:r w:rsidR="00635E21" w:rsidRPr="00175034">
        <w:t xml:space="preserve"> </w:t>
      </w:r>
    </w:p>
    <w:p w:rsidR="00973928" w:rsidRPr="00175034" w:rsidRDefault="00973928" w:rsidP="00973928">
      <w:pPr>
        <w:pStyle w:val="e"/>
        <w:spacing w:line="276" w:lineRule="auto"/>
        <w:jc w:val="both"/>
      </w:pPr>
      <w:r w:rsidRPr="00175034">
        <w:t>Маршрут прохождения трассы выбран на основании технического задания на проектирование.</w:t>
      </w:r>
    </w:p>
    <w:p w:rsidR="00973928" w:rsidRPr="00175034" w:rsidRDefault="00973928" w:rsidP="00973928">
      <w:pPr>
        <w:pStyle w:val="e"/>
        <w:spacing w:line="276" w:lineRule="auto"/>
        <w:jc w:val="both"/>
      </w:pPr>
      <w:r w:rsidRPr="00175034">
        <w:t>Трасса проходит по уличной сети микрорайона «Южный», основные участки водопроводных сетей прокладываются по улицам Красная, Советская, 1 мая, Чкалова, Транспортная, Сибирская микрорайона «Южный» п. Абан.</w:t>
      </w:r>
    </w:p>
    <w:p w:rsidR="00973928" w:rsidRPr="00175034" w:rsidRDefault="00973928" w:rsidP="00973928">
      <w:pPr>
        <w:pStyle w:val="e"/>
        <w:spacing w:line="276" w:lineRule="auto"/>
        <w:jc w:val="both"/>
      </w:pPr>
      <w:r w:rsidRPr="00175034">
        <w:t>Общая протяженность запроектированной сети составляет 6298,93м.</w:t>
      </w:r>
    </w:p>
    <w:p w:rsidR="00973928" w:rsidRPr="00175034" w:rsidRDefault="00973928" w:rsidP="00973928">
      <w:pPr>
        <w:pStyle w:val="e"/>
        <w:spacing w:after="240" w:line="276" w:lineRule="auto"/>
        <w:jc w:val="both"/>
      </w:pPr>
      <w:r w:rsidRPr="00175034">
        <w:t>Сети размещены в границах земельного отвода.</w:t>
      </w:r>
    </w:p>
    <w:p w:rsidR="00973928" w:rsidRPr="00175034" w:rsidRDefault="00973928" w:rsidP="00973928">
      <w:pPr>
        <w:pStyle w:val="e"/>
        <w:spacing w:line="276" w:lineRule="auto"/>
        <w:jc w:val="both"/>
      </w:pPr>
      <w:r w:rsidRPr="00175034">
        <w:t>Проектируемый водопровод предусматривает подключение жилой застройки микрорайона и распределительных колодцев 7-ти водонапорных башен по ул.Солнечная, Красная, Советская, 1 Мая, Фрунзе в п.Абан (с последующим их закрытием на консервацию) к водозаборному сооружению в мкр. «Южный» по адресу ул.1 Мая,205А.</w:t>
      </w:r>
    </w:p>
    <w:p w:rsidR="00C64E01" w:rsidRPr="00175034" w:rsidRDefault="00C64E01" w:rsidP="00973928">
      <w:pPr>
        <w:pStyle w:val="e"/>
        <w:spacing w:line="276" w:lineRule="auto"/>
        <w:ind w:firstLine="0"/>
        <w:jc w:val="both"/>
      </w:pPr>
    </w:p>
    <w:p w:rsidR="00BD1F71" w:rsidRPr="00175034" w:rsidRDefault="00C245F2" w:rsidP="00D36F4D">
      <w:pPr>
        <w:pStyle w:val="3TimesNewRoman141"/>
        <w:ind w:left="1224" w:hanging="504"/>
      </w:pPr>
      <w:bookmarkStart w:id="119" w:name="_Toc88831187"/>
      <w:bookmarkStart w:id="120" w:name="_Toc103325704"/>
      <w:r w:rsidRPr="00175034">
        <w:t xml:space="preserve">1.4.4. </w:t>
      </w:r>
      <w:r w:rsidR="00BD1F71" w:rsidRPr="00175034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19"/>
      <w:bookmarkEnd w:id="120"/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Системы управления технологическими процессами включают: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В пунктах управления следует предусматривать: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комнату отдыха персонала;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мастерскую текущего ремонта аппаратуры;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lastRenderedPageBreak/>
        <w:t>аккумуляторную и зарядную.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Для размещения специальных технических средств АСУ ТП необходимо дополнительно предусматривать: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машинный зал для ЭВМ;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помещение подготовки и хранения данных;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помещение для программистов и операторов.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При телемеханизации необходимо предусматривать диспетчерское управление: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неавтоматизированными насосными агрегатами, для которых необходимо оперативное вмешательство диспетчера;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пожарными насосными агрегатами;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задвижками на сетях и водоводах для оперативных переключений.</w:t>
      </w:r>
    </w:p>
    <w:p w:rsidR="00502846" w:rsidRPr="00175034" w:rsidRDefault="00F24530" w:rsidP="00F24530">
      <w:pPr>
        <w:pStyle w:val="e"/>
        <w:spacing w:line="276" w:lineRule="auto"/>
        <w:ind w:firstLine="567"/>
        <w:jc w:val="both"/>
      </w:pPr>
      <w:r w:rsidRPr="00175034">
        <w:t xml:space="preserve">Развитие систем диспетчеризации, телемеханизации и систем управления режимами водоснабжения на объектах </w:t>
      </w:r>
      <w:r w:rsidR="00973928" w:rsidRPr="00175034">
        <w:t>организации,</w:t>
      </w:r>
      <w:r w:rsidRPr="00175034">
        <w:t xml:space="preserve"> осуществляющей водоснабжение не планируется.</w:t>
      </w:r>
    </w:p>
    <w:p w:rsidR="00973928" w:rsidRPr="00175034" w:rsidRDefault="00973928" w:rsidP="00F24530">
      <w:pPr>
        <w:pStyle w:val="e"/>
        <w:spacing w:line="276" w:lineRule="auto"/>
        <w:ind w:firstLine="567"/>
        <w:jc w:val="both"/>
      </w:pPr>
    </w:p>
    <w:p w:rsidR="00BD1F71" w:rsidRPr="00175034" w:rsidRDefault="00C245F2" w:rsidP="00D36F4D">
      <w:pPr>
        <w:pStyle w:val="3TimesNewRoman141"/>
        <w:ind w:left="1224" w:hanging="504"/>
      </w:pPr>
      <w:bookmarkStart w:id="121" w:name="_Toc88831188"/>
      <w:bookmarkStart w:id="122" w:name="_Toc103325705"/>
      <w:r w:rsidRPr="00175034">
        <w:t xml:space="preserve">1.4.5. </w:t>
      </w:r>
      <w:r w:rsidR="00BD1F71" w:rsidRPr="00175034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1"/>
      <w:bookmarkEnd w:id="122"/>
    </w:p>
    <w:p w:rsidR="00132FA0" w:rsidRPr="00175034" w:rsidRDefault="009627AA" w:rsidP="00F24530">
      <w:pPr>
        <w:pStyle w:val="e"/>
        <w:spacing w:before="0" w:line="276" w:lineRule="auto"/>
        <w:jc w:val="both"/>
      </w:pPr>
      <w:r w:rsidRPr="00175034">
        <w:t>Расчеты за воду производятся ежемесячно по договорам, заключенным с</w:t>
      </w:r>
      <w:r w:rsidR="00F24530" w:rsidRPr="00175034">
        <w:t xml:space="preserve"> </w:t>
      </w:r>
      <w:r w:rsidRPr="00175034">
        <w:t>ООО «Промбытжилсервис»,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175034">
        <w:t xml:space="preserve"> ниже: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69"/>
        <w:gridCol w:w="3570"/>
        <w:gridCol w:w="853"/>
        <w:gridCol w:w="821"/>
        <w:gridCol w:w="816"/>
      </w:tblGrid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Фактически оснащено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r w:rsidR="006D3074"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посёлок Абан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:rsidR="00F24530" w:rsidRPr="00175034" w:rsidRDefault="00F24530" w:rsidP="00F24530">
      <w:pPr>
        <w:pStyle w:val="e"/>
        <w:spacing w:line="276" w:lineRule="auto"/>
        <w:jc w:val="center"/>
      </w:pPr>
    </w:p>
    <w:p w:rsidR="00BD1F71" w:rsidRPr="00175034" w:rsidRDefault="00C245F2" w:rsidP="00D36F4D">
      <w:pPr>
        <w:pStyle w:val="3TimesNewRoman141"/>
        <w:ind w:left="1224" w:hanging="504"/>
        <w:rPr>
          <w:rFonts w:eastAsia="Calibri"/>
          <w:b w:val="0"/>
          <w:bCs w:val="0"/>
          <w:szCs w:val="24"/>
        </w:rPr>
      </w:pPr>
      <w:bookmarkStart w:id="123" w:name="_Toc88831189"/>
      <w:bookmarkStart w:id="124" w:name="_Toc103325706"/>
      <w:r w:rsidRPr="00175034">
        <w:t xml:space="preserve">1.4.6. </w:t>
      </w:r>
      <w:r w:rsidR="00C7160D" w:rsidRPr="00175034">
        <w:t>О</w:t>
      </w:r>
      <w:r w:rsidR="00BD1F71" w:rsidRPr="00175034">
        <w:t xml:space="preserve">писание вариантов маршрутов прохождения трубопроводов (трасс) по территории </w:t>
      </w:r>
      <w:r w:rsidR="006303E0" w:rsidRPr="00175034">
        <w:t>поселения, городского округа</w:t>
      </w:r>
      <w:r w:rsidR="00BD1F71" w:rsidRPr="00175034">
        <w:t xml:space="preserve"> и их обоснование</w:t>
      </w:r>
      <w:bookmarkEnd w:id="123"/>
      <w:bookmarkEnd w:id="124"/>
    </w:p>
    <w:p w:rsidR="00A456CB" w:rsidRPr="00175034" w:rsidRDefault="00A456CB" w:rsidP="00A456CB">
      <w:pPr>
        <w:pStyle w:val="e"/>
        <w:spacing w:line="276" w:lineRule="auto"/>
        <w:jc w:val="both"/>
      </w:pPr>
      <w:r w:rsidRPr="00175034">
        <w:t>Трасса проходит по уличной сети микрорайона «Южный», основные участки водопроводных сетей прокладываются по улицам Красная, Советская, 1 мая, Чкалова, Транспортная, Сибирская микрорайона «Южный» п. Абан.</w:t>
      </w:r>
    </w:p>
    <w:p w:rsidR="00A456CB" w:rsidRPr="00175034" w:rsidRDefault="00A456CB" w:rsidP="00A456CB">
      <w:pPr>
        <w:pStyle w:val="e"/>
        <w:spacing w:line="276" w:lineRule="auto"/>
        <w:jc w:val="both"/>
      </w:pPr>
      <w:r w:rsidRPr="00175034">
        <w:t>Общая протяженность запроектированной сети составляет 6298,93м.</w:t>
      </w:r>
    </w:p>
    <w:p w:rsidR="00A456CB" w:rsidRPr="00175034" w:rsidRDefault="00A456CB" w:rsidP="00A456CB">
      <w:pPr>
        <w:pStyle w:val="e"/>
        <w:spacing w:line="276" w:lineRule="auto"/>
        <w:jc w:val="both"/>
      </w:pPr>
      <w:r w:rsidRPr="00175034">
        <w:t>Сети размещены в границах земельного отвода.</w:t>
      </w:r>
    </w:p>
    <w:p w:rsidR="009627AA" w:rsidRPr="00175034" w:rsidRDefault="009627AA" w:rsidP="009627AA">
      <w:pPr>
        <w:pStyle w:val="e"/>
        <w:spacing w:line="276" w:lineRule="auto"/>
        <w:jc w:val="both"/>
      </w:pPr>
      <w:r w:rsidRPr="00175034">
        <w:t>Маршруты прохождения реконструируемых инженерных сетей будут совпадать с трассами существующих коммуникаций.</w:t>
      </w:r>
    </w:p>
    <w:p w:rsidR="00F24530" w:rsidRPr="00175034" w:rsidRDefault="00F24530" w:rsidP="009627AA">
      <w:pPr>
        <w:pStyle w:val="e"/>
        <w:spacing w:line="276" w:lineRule="auto"/>
        <w:jc w:val="both"/>
      </w:pPr>
    </w:p>
    <w:p w:rsidR="00BD1F71" w:rsidRPr="00175034" w:rsidRDefault="00C245F2" w:rsidP="00D36F4D">
      <w:pPr>
        <w:pStyle w:val="3TimesNewRoman141"/>
        <w:ind w:left="1224" w:hanging="504"/>
      </w:pPr>
      <w:bookmarkStart w:id="125" w:name="_Toc88831190"/>
      <w:bookmarkStart w:id="126" w:name="_Toc103325707"/>
      <w:r w:rsidRPr="00175034">
        <w:t xml:space="preserve">1.4.7. </w:t>
      </w:r>
      <w:r w:rsidR="00BD1F71" w:rsidRPr="00175034">
        <w:t>Рекомендации о месте размещения насосных станций, резервуаров, водонапорных башен</w:t>
      </w:r>
      <w:bookmarkEnd w:id="125"/>
      <w:bookmarkEnd w:id="126"/>
    </w:p>
    <w:p w:rsidR="00BD1F71" w:rsidRPr="00175034" w:rsidRDefault="009627AA" w:rsidP="009627AA">
      <w:pPr>
        <w:pStyle w:val="e"/>
        <w:spacing w:line="276" w:lineRule="auto"/>
        <w:jc w:val="both"/>
      </w:pPr>
      <w:r w:rsidRPr="00175034">
        <w:t>Насосные станции, резервуары и водонапорные башни к строительству не предусмотрены</w:t>
      </w:r>
      <w:r w:rsidR="00BD1F71" w:rsidRPr="00175034">
        <w:t>.</w:t>
      </w:r>
    </w:p>
    <w:p w:rsidR="00F24530" w:rsidRPr="00175034" w:rsidRDefault="00F24530" w:rsidP="009627AA">
      <w:pPr>
        <w:pStyle w:val="e"/>
        <w:spacing w:line="276" w:lineRule="auto"/>
        <w:jc w:val="both"/>
      </w:pPr>
    </w:p>
    <w:p w:rsidR="00BD1F71" w:rsidRPr="00175034" w:rsidRDefault="00C245F2" w:rsidP="00D36F4D">
      <w:pPr>
        <w:pStyle w:val="3TimesNewRoman141"/>
        <w:ind w:left="1224" w:hanging="504"/>
      </w:pPr>
      <w:bookmarkStart w:id="127" w:name="_Toc88831191"/>
      <w:bookmarkStart w:id="128" w:name="_Toc103325708"/>
      <w:r w:rsidRPr="00175034">
        <w:t xml:space="preserve">1.4.8. </w:t>
      </w:r>
      <w:r w:rsidR="00BD1F71" w:rsidRPr="00175034">
        <w:t>Границы планируемых зон размещения объектов централизованных систем</w:t>
      </w:r>
      <w:r w:rsidR="00D9288D" w:rsidRPr="00175034">
        <w:t xml:space="preserve"> горячего водоснабжения,</w:t>
      </w:r>
      <w:r w:rsidR="00BD1F71" w:rsidRPr="00175034">
        <w:t xml:space="preserve"> холодного водоснабжения</w:t>
      </w:r>
      <w:bookmarkEnd w:id="127"/>
      <w:bookmarkEnd w:id="128"/>
    </w:p>
    <w:p w:rsidR="00BD1F71" w:rsidRPr="00175034" w:rsidRDefault="009627AA" w:rsidP="009627AA">
      <w:pPr>
        <w:pStyle w:val="e"/>
        <w:spacing w:line="276" w:lineRule="auto"/>
        <w:jc w:val="both"/>
      </w:pPr>
      <w:r w:rsidRPr="00175034">
        <w:t>Все строящиеся объекты будут размещены в границах</w:t>
      </w:r>
      <w:r w:rsidR="00F24530" w:rsidRPr="00175034">
        <w:t xml:space="preserve"> муниципального образования </w:t>
      </w:r>
      <w:r w:rsidR="006D3074" w:rsidRPr="00175034">
        <w:t>посёлок Абан</w:t>
      </w:r>
      <w:r w:rsidR="00BD1F71" w:rsidRPr="00175034">
        <w:t>.</w:t>
      </w:r>
    </w:p>
    <w:p w:rsidR="00F24530" w:rsidRPr="00175034" w:rsidRDefault="00F24530" w:rsidP="009627AA">
      <w:pPr>
        <w:pStyle w:val="e"/>
        <w:spacing w:line="276" w:lineRule="auto"/>
        <w:jc w:val="both"/>
      </w:pPr>
    </w:p>
    <w:p w:rsidR="00BD1F71" w:rsidRPr="00175034" w:rsidRDefault="00C245F2" w:rsidP="00D36F4D">
      <w:pPr>
        <w:pStyle w:val="3TimesNewRoman141"/>
        <w:ind w:left="1224" w:hanging="504"/>
      </w:pPr>
      <w:bookmarkStart w:id="129" w:name="_Toc88831192"/>
      <w:bookmarkStart w:id="130" w:name="_Toc103325709"/>
      <w:r w:rsidRPr="00175034">
        <w:t xml:space="preserve">1.4.9. </w:t>
      </w:r>
      <w:r w:rsidR="00C7160D" w:rsidRPr="00175034">
        <w:t>К</w:t>
      </w:r>
      <w:r w:rsidR="00BD1F71" w:rsidRPr="00175034">
        <w:t xml:space="preserve">арты (схемы) существующего и планируемого размещения объектов централизованных систем </w:t>
      </w:r>
      <w:r w:rsidR="000D2C10" w:rsidRPr="00175034">
        <w:t xml:space="preserve">горячего водоснабжения, </w:t>
      </w:r>
      <w:r w:rsidR="00BD1F71" w:rsidRPr="00175034">
        <w:t>холодного водоснабжения</w:t>
      </w:r>
      <w:bookmarkEnd w:id="129"/>
      <w:bookmarkEnd w:id="130"/>
    </w:p>
    <w:p w:rsidR="00444104" w:rsidRPr="00175034" w:rsidRDefault="00C7160D" w:rsidP="00973928">
      <w:pPr>
        <w:pStyle w:val="e"/>
        <w:spacing w:line="276" w:lineRule="auto"/>
      </w:pPr>
      <w:r w:rsidRPr="00175034">
        <w:t>Ориентировочные карты (схемы) существующего и планируемого размещения объектов централизованных систем холодного водоснаб</w:t>
      </w:r>
      <w:r w:rsidR="002E0251" w:rsidRPr="00175034">
        <w:t>жения</w:t>
      </w:r>
      <w:r w:rsidR="00973928" w:rsidRPr="00175034">
        <w:t xml:space="preserve"> представлены</w:t>
      </w:r>
      <w:r w:rsidR="002E0251" w:rsidRPr="00175034">
        <w:t xml:space="preserve"> </w:t>
      </w:r>
      <w:r w:rsidR="00973928" w:rsidRPr="00175034">
        <w:t>в приложении № 1.</w:t>
      </w:r>
    </w:p>
    <w:p w:rsidR="00C7160D" w:rsidRPr="00175034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175034" w:rsidRDefault="00C245F2" w:rsidP="00D36F4D">
      <w:pPr>
        <w:pStyle w:val="3TimesNewRoman141"/>
        <w:ind w:left="1224" w:hanging="504"/>
      </w:pPr>
      <w:bookmarkStart w:id="131" w:name="_Toc88831193"/>
      <w:bookmarkStart w:id="132" w:name="_Toc103325710"/>
      <w:r w:rsidRPr="00175034">
        <w:lastRenderedPageBreak/>
        <w:t xml:space="preserve">1.5. </w:t>
      </w:r>
      <w:r w:rsidR="00A873F5" w:rsidRPr="00175034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1"/>
      <w:bookmarkEnd w:id="132"/>
      <w:r w:rsidR="00A873F5" w:rsidRPr="00175034">
        <w:t xml:space="preserve"> </w:t>
      </w:r>
    </w:p>
    <w:p w:rsidR="00194349" w:rsidRPr="00175034" w:rsidRDefault="00C245F2" w:rsidP="00D36F4D">
      <w:pPr>
        <w:pStyle w:val="3TimesNewRoman141"/>
        <w:ind w:left="1224" w:hanging="504"/>
      </w:pPr>
      <w:bookmarkStart w:id="133" w:name="_Toc88831194"/>
      <w:bookmarkStart w:id="134" w:name="_Toc103325711"/>
      <w:r w:rsidRPr="00175034">
        <w:t xml:space="preserve">1.5.1. </w:t>
      </w:r>
      <w:r w:rsidR="00265BEF" w:rsidRPr="00175034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175034">
        <w:t xml:space="preserve">(утилизации) </w:t>
      </w:r>
      <w:r w:rsidR="00265BEF" w:rsidRPr="00175034">
        <w:t>промывных вод</w:t>
      </w:r>
      <w:bookmarkEnd w:id="133"/>
      <w:bookmarkEnd w:id="134"/>
    </w:p>
    <w:p w:rsidR="00C7160D" w:rsidRPr="00175034" w:rsidRDefault="00C7160D" w:rsidP="009627AA">
      <w:pPr>
        <w:pStyle w:val="e"/>
        <w:spacing w:line="276" w:lineRule="auto"/>
        <w:jc w:val="both"/>
      </w:pPr>
      <w:r w:rsidRPr="00175034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175034">
        <w:t>з</w:t>
      </w:r>
      <w:r w:rsidRPr="00175034">
        <w:t xml:space="preserve"> полимерных материалов. </w:t>
      </w:r>
    </w:p>
    <w:p w:rsidR="00C7160D" w:rsidRPr="00175034" w:rsidRDefault="009627AA" w:rsidP="00814E1B">
      <w:pPr>
        <w:pStyle w:val="e"/>
        <w:spacing w:line="276" w:lineRule="auto"/>
        <w:jc w:val="both"/>
      </w:pPr>
      <w:r w:rsidRPr="00175034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F24530" w:rsidRPr="00175034">
        <w:t>муниципального образования</w:t>
      </w:r>
      <w:r w:rsidR="00F06C47" w:rsidRPr="00175034">
        <w:t>.</w:t>
      </w:r>
      <w:r w:rsidRPr="00175034">
        <w:t xml:space="preserve"> Эффект от внедрения данных мероприятий – улучшения здоровья и качества жизни граждан.</w:t>
      </w:r>
    </w:p>
    <w:p w:rsidR="00F24530" w:rsidRPr="00175034" w:rsidRDefault="00F24530" w:rsidP="00814E1B">
      <w:pPr>
        <w:pStyle w:val="e"/>
        <w:spacing w:line="276" w:lineRule="auto"/>
        <w:jc w:val="both"/>
      </w:pPr>
    </w:p>
    <w:p w:rsidR="00194349" w:rsidRPr="00175034" w:rsidRDefault="00C245F2" w:rsidP="00D36F4D">
      <w:pPr>
        <w:pStyle w:val="3TimesNewRoman141"/>
        <w:ind w:left="1224" w:hanging="504"/>
      </w:pPr>
      <w:bookmarkStart w:id="135" w:name="_Toc88831195"/>
      <w:bookmarkStart w:id="136" w:name="_Toc103325712"/>
      <w:r w:rsidRPr="00175034">
        <w:t xml:space="preserve">1.5.2. </w:t>
      </w:r>
      <w:r w:rsidR="00265BEF" w:rsidRPr="00175034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175034">
        <w:t xml:space="preserve"> (хлор и др.)</w:t>
      </w:r>
      <w:bookmarkEnd w:id="135"/>
      <w:bookmarkEnd w:id="136"/>
    </w:p>
    <w:p w:rsidR="00973928" w:rsidRPr="00175034" w:rsidRDefault="00973928" w:rsidP="00DC66A0">
      <w:pPr>
        <w:pStyle w:val="e"/>
        <w:spacing w:line="276" w:lineRule="auto"/>
        <w:jc w:val="both"/>
      </w:pPr>
      <w:r w:rsidRPr="00175034">
        <w:t>Химические реагенты в водоподготовке не применяются.</w:t>
      </w:r>
    </w:p>
    <w:p w:rsidR="00B80BA1" w:rsidRPr="00175034" w:rsidRDefault="00B80BA1" w:rsidP="00B80BA1">
      <w:pPr>
        <w:spacing w:line="276" w:lineRule="auto"/>
        <w:ind w:firstLine="709"/>
        <w:rPr>
          <w:rFonts w:ascii="Times New Roman" w:hAnsi="Times New Roman"/>
          <w:sz w:val="24"/>
        </w:rPr>
      </w:pPr>
    </w:p>
    <w:p w:rsidR="00443E53" w:rsidRPr="00175034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34916" w:rsidRPr="00175034" w:rsidRDefault="00C245F2" w:rsidP="00D36F4D">
      <w:pPr>
        <w:pStyle w:val="3TimesNewRoman141"/>
        <w:ind w:left="1224" w:hanging="504"/>
      </w:pPr>
      <w:bookmarkStart w:id="137" w:name="_Toc88831196"/>
      <w:bookmarkStart w:id="138" w:name="_Toc103325713"/>
      <w:r w:rsidRPr="00175034">
        <w:lastRenderedPageBreak/>
        <w:t xml:space="preserve">1.6. </w:t>
      </w:r>
      <w:r w:rsidR="00251760" w:rsidRPr="00175034">
        <w:t xml:space="preserve">ОЦЕНКА </w:t>
      </w:r>
      <w:r w:rsidR="00DF5063" w:rsidRPr="00175034">
        <w:t>ОБЪЕМОВ</w:t>
      </w:r>
      <w:r w:rsidR="00251760" w:rsidRPr="00175034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37"/>
      <w:bookmarkEnd w:id="138"/>
    </w:p>
    <w:p w:rsidR="00C245F2" w:rsidRPr="00175034" w:rsidRDefault="00C245F2" w:rsidP="00C245F2">
      <w:pPr>
        <w:pStyle w:val="70"/>
        <w:rPr>
          <w:color w:val="auto"/>
          <w:sz w:val="24"/>
        </w:rPr>
      </w:pPr>
    </w:p>
    <w:p w:rsidR="00251760" w:rsidRPr="00175034" w:rsidRDefault="00C245F2" w:rsidP="00D36F4D">
      <w:pPr>
        <w:pStyle w:val="3TimesNewRoman141"/>
        <w:ind w:left="1224" w:hanging="504"/>
      </w:pPr>
      <w:bookmarkStart w:id="139" w:name="_Toc524593203"/>
      <w:bookmarkStart w:id="140" w:name="_Toc88831197"/>
      <w:bookmarkStart w:id="141" w:name="_Toc103325714"/>
      <w:r w:rsidRPr="00175034">
        <w:t xml:space="preserve">1.6.1. </w:t>
      </w:r>
      <w:r w:rsidR="00443E53" w:rsidRPr="00175034">
        <w:t>О</w:t>
      </w:r>
      <w:r w:rsidR="00251760" w:rsidRPr="00175034">
        <w:t>ценка стоимости основных мероприятий по реализации схем водоснабжения</w:t>
      </w:r>
      <w:bookmarkEnd w:id="139"/>
      <w:bookmarkEnd w:id="140"/>
      <w:bookmarkEnd w:id="141"/>
    </w:p>
    <w:p w:rsidR="00251760" w:rsidRPr="00175034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175034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- проектно-изыскательские работы;</w:t>
      </w:r>
    </w:p>
    <w:p w:rsidR="00251760" w:rsidRPr="00175034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- строительно-монтажные работы;</w:t>
      </w:r>
    </w:p>
    <w:p w:rsidR="00251760" w:rsidRPr="00175034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175034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- приобретение материалов и оборудования;</w:t>
      </w:r>
    </w:p>
    <w:p w:rsidR="00251760" w:rsidRPr="00175034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175034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175034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175034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FF6406" w:rsidRPr="00175034" w:rsidRDefault="00C245F2" w:rsidP="00D36F4D">
      <w:pPr>
        <w:pStyle w:val="3TimesNewRoman141"/>
        <w:ind w:left="1224" w:hanging="504"/>
      </w:pPr>
      <w:bookmarkStart w:id="142" w:name="_Toc88831198"/>
      <w:bookmarkStart w:id="143" w:name="_Toc103325715"/>
      <w:r w:rsidRPr="00175034">
        <w:t xml:space="preserve">1.6.2. </w:t>
      </w:r>
      <w:r w:rsidR="00FF6406" w:rsidRPr="00175034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2"/>
      <w:bookmarkEnd w:id="143"/>
    </w:p>
    <w:p w:rsidR="008D13C7" w:rsidRPr="00175034" w:rsidRDefault="00FF6406" w:rsidP="00F24530">
      <w:pPr>
        <w:spacing w:line="276" w:lineRule="auto"/>
        <w:ind w:firstLine="708"/>
        <w:rPr>
          <w:rFonts w:ascii="Times New Roman" w:hAnsi="Times New Roman"/>
          <w:i/>
        </w:rPr>
      </w:pPr>
      <w:r w:rsidRPr="00175034">
        <w:rPr>
          <w:rFonts w:ascii="Times New Roman" w:hAnsi="Times New Roman"/>
          <w:sz w:val="24"/>
        </w:rPr>
        <w:t>В таблице</w:t>
      </w:r>
      <w:r w:rsidR="00F24530" w:rsidRPr="00175034">
        <w:rPr>
          <w:rFonts w:ascii="Times New Roman" w:hAnsi="Times New Roman"/>
          <w:sz w:val="24"/>
        </w:rPr>
        <w:t xml:space="preserve"> </w:t>
      </w:r>
      <w:r w:rsidRPr="00175034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0A1084" w:rsidRPr="00175034" w:rsidRDefault="000A1084" w:rsidP="00F24530">
      <w:pPr>
        <w:jc w:val="center"/>
        <w:rPr>
          <w:rFonts w:ascii="Times New Roman" w:hAnsi="Times New Roman"/>
          <w:sz w:val="24"/>
        </w:rPr>
      </w:pP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59"/>
        <w:gridCol w:w="2409"/>
        <w:gridCol w:w="1913"/>
        <w:gridCol w:w="972"/>
        <w:gridCol w:w="1076"/>
        <w:gridCol w:w="1076"/>
        <w:gridCol w:w="1076"/>
        <w:gridCol w:w="1076"/>
        <w:gridCol w:w="1076"/>
        <w:gridCol w:w="1076"/>
        <w:gridCol w:w="1076"/>
        <w:gridCol w:w="1076"/>
      </w:tblGrid>
      <w:tr w:rsidR="00175034" w:rsidRPr="00175034" w:rsidTr="00BE58F5">
        <w:trPr>
          <w:jc w:val="center"/>
        </w:trPr>
        <w:tc>
          <w:tcPr>
            <w:tcW w:w="65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240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191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9580" w:type="dxa"/>
            <w:gridSpan w:val="9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175034" w:rsidRPr="00175034" w:rsidTr="00BE58F5">
        <w:trPr>
          <w:jc w:val="center"/>
        </w:trPr>
        <w:tc>
          <w:tcPr>
            <w:tcW w:w="659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3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10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10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10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10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10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10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10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10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2030</w:t>
            </w:r>
            <w:r w:rsidR="00F51F86"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-2042</w:t>
            </w:r>
          </w:p>
        </w:tc>
      </w:tr>
      <w:tr w:rsidR="00175034" w:rsidRPr="00175034" w:rsidTr="00BE58F5">
        <w:trPr>
          <w:jc w:val="center"/>
        </w:trPr>
        <w:tc>
          <w:tcPr>
            <w:tcW w:w="65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Подключение микрорайона Южный. Прокладка трубопроводов подземная, траншейным и бестраншейным (ГНБ) способом 6298,93 м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н/д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175034" w:rsidRPr="00175034" w:rsidTr="00BE58F5">
        <w:trPr>
          <w:jc w:val="center"/>
        </w:trPr>
        <w:tc>
          <w:tcPr>
            <w:tcW w:w="65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Инвестиционная Программа Абанского сельсовета «Развитие системы водоснабжения в п. Абан ул. В. Турова 30 стр. 1 на 2017-2026 годы»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3200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2400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175034" w:rsidRPr="00175034" w:rsidTr="00BE58F5">
        <w:trPr>
          <w:jc w:val="center"/>
        </w:trPr>
        <w:tc>
          <w:tcPr>
            <w:tcW w:w="65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 xml:space="preserve">Инвестиционная программа ООО «Промбыжилсервис» в сфере </w:t>
            </w: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водоснабжения п. Абан, а именно монтаж оборудования для подъема, подготовки и распределения воды (22 ед.)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973928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3672,2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F51F86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126,7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F51F86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132,021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F51F86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137,170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F51F86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142,108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F51F86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146,656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F51F86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151,056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F51F86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155,285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F51F86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159,167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73928" w:rsidRPr="00175034" w:rsidRDefault="00F51F86" w:rsidP="00973928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165,510</w:t>
            </w:r>
          </w:p>
        </w:tc>
      </w:tr>
      <w:tr w:rsidR="00175034" w:rsidRPr="00175034" w:rsidTr="00BE58F5">
        <w:trPr>
          <w:jc w:val="center"/>
        </w:trPr>
        <w:tc>
          <w:tcPr>
            <w:tcW w:w="65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Выполнить проекты и определить зоны санитарной охраны территорий водных объектов, где должен быть установлен санитарный режим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10000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1111,1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1111,1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1111,1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1111,1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1111,1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1111,1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1111,1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1111,1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1111,1</w:t>
            </w:r>
          </w:p>
        </w:tc>
      </w:tr>
      <w:tr w:rsidR="00175034" w:rsidRPr="00175034" w:rsidTr="00BE58F5">
        <w:trPr>
          <w:jc w:val="center"/>
        </w:trPr>
        <w:tc>
          <w:tcPr>
            <w:tcW w:w="65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Водозаборные сооружения централизованных систем водоснабжения оборудовать системами очистки и обеззараживания воды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75000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8333,3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8333,3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8333,3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8333,3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8333,3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8333,3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8333,3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8333,3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8333,3</w:t>
            </w:r>
          </w:p>
        </w:tc>
      </w:tr>
      <w:tr w:rsidR="00175034" w:rsidRPr="00175034" w:rsidTr="00BE58F5">
        <w:trPr>
          <w:jc w:val="center"/>
        </w:trPr>
        <w:tc>
          <w:tcPr>
            <w:tcW w:w="65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 xml:space="preserve">Реконструкция </w:t>
            </w: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сетей водоснабжения 24,282 км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364230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4047</w:t>
            </w: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0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40470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40470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40470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40470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40470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40470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40470</w:t>
            </w: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40470</w:t>
            </w:r>
          </w:p>
        </w:tc>
      </w:tr>
      <w:tr w:rsidR="00175034" w:rsidRPr="00175034" w:rsidTr="00BE58F5">
        <w:trPr>
          <w:jc w:val="center"/>
        </w:trPr>
        <w:tc>
          <w:tcPr>
            <w:tcW w:w="65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Объединение нескольких водозаборов и сетей водоснабжения в один контур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н/д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175034" w:rsidRPr="00175034" w:rsidTr="00BE58F5">
        <w:trPr>
          <w:jc w:val="center"/>
        </w:trPr>
        <w:tc>
          <w:tcPr>
            <w:tcW w:w="65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2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Разделение водоснабжения на питьевую и техническую воду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н/д</w:t>
            </w:r>
          </w:p>
        </w:tc>
        <w:tc>
          <w:tcPr>
            <w:tcW w:w="9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0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175034" w:rsidRPr="00175034" w:rsidTr="00BE58F5">
        <w:trPr>
          <w:jc w:val="center"/>
        </w:trPr>
        <w:tc>
          <w:tcPr>
            <w:tcW w:w="3068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right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1913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456102</w:t>
            </w:r>
          </w:p>
        </w:tc>
        <w:tc>
          <w:tcPr>
            <w:tcW w:w="97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50041</w:t>
            </w:r>
          </w:p>
        </w:tc>
        <w:tc>
          <w:tcPr>
            <w:tcW w:w="10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50046</w:t>
            </w:r>
          </w:p>
        </w:tc>
        <w:tc>
          <w:tcPr>
            <w:tcW w:w="10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50052</w:t>
            </w:r>
          </w:p>
        </w:tc>
        <w:tc>
          <w:tcPr>
            <w:tcW w:w="10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52457</w:t>
            </w:r>
          </w:p>
        </w:tc>
        <w:tc>
          <w:tcPr>
            <w:tcW w:w="10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50061</w:t>
            </w:r>
          </w:p>
        </w:tc>
        <w:tc>
          <w:tcPr>
            <w:tcW w:w="10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50065</w:t>
            </w:r>
          </w:p>
        </w:tc>
        <w:tc>
          <w:tcPr>
            <w:tcW w:w="10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50070</w:t>
            </w:r>
          </w:p>
        </w:tc>
        <w:tc>
          <w:tcPr>
            <w:tcW w:w="10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50074</w:t>
            </w:r>
          </w:p>
        </w:tc>
        <w:tc>
          <w:tcPr>
            <w:tcW w:w="107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50080</w:t>
            </w:r>
          </w:p>
        </w:tc>
      </w:tr>
    </w:tbl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2C10E9" w:rsidRPr="00175034" w:rsidRDefault="00C245F2" w:rsidP="00D36F4D">
      <w:pPr>
        <w:pStyle w:val="3TimesNewRoman141"/>
        <w:ind w:left="1224" w:hanging="504"/>
      </w:pPr>
      <w:bookmarkStart w:id="144" w:name="_Toc524593205"/>
      <w:bookmarkStart w:id="145" w:name="_Toc88831199"/>
      <w:bookmarkStart w:id="146" w:name="_Toc103325716"/>
      <w:r w:rsidRPr="00175034">
        <w:lastRenderedPageBreak/>
        <w:t xml:space="preserve">1.7. </w:t>
      </w:r>
      <w:r w:rsidR="00443E53" w:rsidRPr="00175034">
        <w:t xml:space="preserve">ПЛАНОВЫЕ </w:t>
      </w:r>
      <w:r w:rsidR="002C10E9" w:rsidRPr="00175034">
        <w:t>ЗНАЧЕНИЯ</w:t>
      </w:r>
      <w:r w:rsidR="00286887" w:rsidRPr="00175034">
        <w:t xml:space="preserve"> </w:t>
      </w:r>
      <w:r w:rsidR="002C10E9" w:rsidRPr="00175034">
        <w:t xml:space="preserve">ПОКАЗАТЕЛЕЙ </w:t>
      </w:r>
      <w:bookmarkEnd w:id="144"/>
      <w:r w:rsidR="00286887" w:rsidRPr="00175034">
        <w:t xml:space="preserve">РАЗВИТИЯ ЦЕНТРАЛИЗОВАННЫХ </w:t>
      </w:r>
      <w:r w:rsidR="00443E53" w:rsidRPr="00175034">
        <w:t>СИСТЕМ ВОДОСНАБЖЕНИЯ</w:t>
      </w:r>
      <w:bookmarkEnd w:id="145"/>
      <w:bookmarkEnd w:id="146"/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F24530" w:rsidRPr="00175034" w:rsidRDefault="00F24530" w:rsidP="00F24530">
      <w:pPr>
        <w:pStyle w:val="e"/>
        <w:spacing w:line="240" w:lineRule="auto"/>
        <w:jc w:val="center"/>
      </w:pP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071"/>
        <w:gridCol w:w="3072"/>
        <w:gridCol w:w="1476"/>
        <w:gridCol w:w="1005"/>
        <w:gridCol w:w="1005"/>
      </w:tblGrid>
      <w:tr w:rsidR="00175034" w:rsidRPr="00175034" w:rsidTr="004131D2">
        <w:trPr>
          <w:tblHeader/>
          <w:jc w:val="center"/>
        </w:trPr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</w:tr>
      <w:tr w:rsidR="00175034" w:rsidRPr="00175034" w:rsidTr="00BE58F5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п. Абан</w:t>
            </w:r>
          </w:p>
        </w:tc>
      </w:tr>
      <w:tr w:rsidR="00175034" w:rsidRPr="00175034" w:rsidTr="00BE58F5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Доли проб питьевой </w:t>
            </w:r>
            <w:r w:rsidR="004131D2"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воды после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водоподготовки, не соответствующих санитарным нормам и правилам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4131D2" w:rsidP="00BE58F5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75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4131D2" w:rsidP="00BE58F5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4131D2" w:rsidP="00BE58F5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4131D2" w:rsidP="00BE58F5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Доли проб питьевой воды в распределительной сети, не соответствующих санитарным нормам и правилам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4131D2" w:rsidP="00BE58F5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4131D2" w:rsidP="00BE58F5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4131D2" w:rsidP="00BE58F5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175034" w:rsidRPr="00175034" w:rsidTr="00BE58F5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98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ед.</w:t>
            </w:r>
            <w:r w:rsidR="004131D2"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/км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4131D2" w:rsidP="00BE58F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hAnsi="Times New Roman" w:cs="Times New Roman"/>
                <w:lang w:val="ru-RU"/>
              </w:rPr>
              <w:t>0,2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4131D2" w:rsidP="00BE58F5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4131D2" w:rsidP="00BE58F5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175034" w:rsidRPr="00175034" w:rsidTr="00BE58F5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1,7719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1,7719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1,7719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Уровень потерь питьевой 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3,3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3,3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3,3</w:t>
            </w:r>
          </w:p>
        </w:tc>
      </w:tr>
      <w:tr w:rsidR="00175034" w:rsidRPr="00175034" w:rsidTr="00BE58F5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0,019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0,019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0,019</w:t>
            </w:r>
          </w:p>
        </w:tc>
      </w:tr>
      <w:tr w:rsidR="00175034" w:rsidRPr="00175034" w:rsidTr="00BE58F5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E58F5" w:rsidRPr="00175034" w:rsidRDefault="00BE58F5" w:rsidP="00BE58F5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:rsidR="00C245F2" w:rsidRPr="00175034" w:rsidRDefault="00C245F2" w:rsidP="00C245F2">
      <w:pPr>
        <w:pStyle w:val="70"/>
        <w:rPr>
          <w:color w:val="auto"/>
          <w:sz w:val="24"/>
        </w:rPr>
      </w:pPr>
    </w:p>
    <w:p w:rsidR="009E1A28" w:rsidRPr="00175034" w:rsidRDefault="00C245F2" w:rsidP="00D36F4D">
      <w:pPr>
        <w:pStyle w:val="3TimesNewRoman141"/>
        <w:ind w:left="1224" w:hanging="504"/>
      </w:pPr>
      <w:bookmarkStart w:id="147" w:name="_Toc524593206"/>
      <w:bookmarkStart w:id="148" w:name="_Toc88831200"/>
      <w:bookmarkStart w:id="149" w:name="_Toc103325717"/>
      <w:r w:rsidRPr="00175034">
        <w:t xml:space="preserve">1.7.1. </w:t>
      </w:r>
      <w:r w:rsidR="009E1A28" w:rsidRPr="00175034">
        <w:t>Показатели качества воды</w:t>
      </w:r>
      <w:bookmarkEnd w:id="147"/>
      <w:bookmarkEnd w:id="148"/>
      <w:bookmarkEnd w:id="149"/>
    </w:p>
    <w:p w:rsidR="009E1A28" w:rsidRPr="00175034" w:rsidRDefault="009E1A28" w:rsidP="009A0095">
      <w:pPr>
        <w:pStyle w:val="e"/>
        <w:spacing w:line="276" w:lineRule="auto"/>
        <w:jc w:val="both"/>
      </w:pPr>
      <w:r w:rsidRPr="00175034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175034" w:rsidRDefault="009E1A28" w:rsidP="005B3069">
      <w:pPr>
        <w:pStyle w:val="e"/>
        <w:spacing w:before="0" w:line="276" w:lineRule="auto"/>
        <w:jc w:val="both"/>
      </w:pPr>
      <w:r w:rsidRPr="00175034">
        <w:t>Существуют основные показатели качества питьевой воды. Их условно можно разделить на группы:</w:t>
      </w:r>
    </w:p>
    <w:p w:rsidR="009E1A28" w:rsidRPr="00175034" w:rsidRDefault="009E1A28" w:rsidP="005B3069">
      <w:pPr>
        <w:pStyle w:val="e"/>
        <w:spacing w:before="0" w:line="276" w:lineRule="auto"/>
        <w:jc w:val="both"/>
      </w:pPr>
      <w:r w:rsidRPr="00175034">
        <w:t>- Органолептические показатели (запах, привкус, цветность, мутность)</w:t>
      </w:r>
    </w:p>
    <w:p w:rsidR="009E1A28" w:rsidRPr="00175034" w:rsidRDefault="009E1A28" w:rsidP="005B3069">
      <w:pPr>
        <w:pStyle w:val="e"/>
        <w:spacing w:before="0" w:line="276" w:lineRule="auto"/>
        <w:jc w:val="both"/>
      </w:pPr>
      <w:r w:rsidRPr="00175034">
        <w:t>- Токсикологические показатели (алюминий, свинец, мышьяк, фенолы, пестициды).</w:t>
      </w:r>
    </w:p>
    <w:p w:rsidR="009E1A28" w:rsidRPr="00175034" w:rsidRDefault="009E1A28" w:rsidP="005B3069">
      <w:pPr>
        <w:pStyle w:val="e"/>
        <w:spacing w:before="0" w:line="276" w:lineRule="auto"/>
        <w:jc w:val="both"/>
      </w:pPr>
      <w:r w:rsidRPr="00175034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9E1A28" w:rsidRPr="00175034" w:rsidRDefault="009E1A28" w:rsidP="005B3069">
      <w:pPr>
        <w:pStyle w:val="e"/>
        <w:spacing w:before="0" w:line="276" w:lineRule="auto"/>
        <w:jc w:val="both"/>
      </w:pPr>
      <w:r w:rsidRPr="00175034">
        <w:t>- Химические свойства, образующиеся при обработке воды (хлор остаточный свободный, хлороформ, серебро)</w:t>
      </w:r>
    </w:p>
    <w:p w:rsidR="009E1A28" w:rsidRPr="00175034" w:rsidRDefault="009E1A28" w:rsidP="005B3069">
      <w:pPr>
        <w:pStyle w:val="e"/>
        <w:spacing w:before="0" w:line="276" w:lineRule="auto"/>
        <w:jc w:val="both"/>
      </w:pPr>
      <w:r w:rsidRPr="00175034">
        <w:t>- Микробиологические показатели (термотолерантные колиформы Е.</w:t>
      </w:r>
      <w:r w:rsidRPr="00175034">
        <w:rPr>
          <w:lang w:val="en-US"/>
        </w:rPr>
        <w:t>coli</w:t>
      </w:r>
      <w:r w:rsidRPr="00175034">
        <w:t>, ОМЧ)</w:t>
      </w:r>
    </w:p>
    <w:p w:rsidR="009E1A28" w:rsidRPr="00175034" w:rsidRDefault="009E1A28" w:rsidP="005B3069">
      <w:pPr>
        <w:pStyle w:val="e"/>
        <w:spacing w:before="0" w:line="276" w:lineRule="auto"/>
        <w:jc w:val="both"/>
      </w:pPr>
      <w:r w:rsidRPr="00175034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665414" w:rsidRPr="00175034" w:rsidRDefault="009E1A28" w:rsidP="00665414">
      <w:pPr>
        <w:pStyle w:val="e"/>
        <w:spacing w:line="276" w:lineRule="auto"/>
        <w:jc w:val="both"/>
      </w:pPr>
      <w:r w:rsidRPr="00175034">
        <w:t>Качество воды, подаваемой в сети</w:t>
      </w:r>
      <w:r w:rsidR="004131D2" w:rsidRPr="00175034">
        <w:t xml:space="preserve">, не </w:t>
      </w:r>
      <w:r w:rsidRPr="00175034">
        <w:t>соответствует гигиеническим требованиям предъявляемых к качеству воды централизованных систем питьевого водоснабжения, изложенным в СанПиН </w:t>
      </w:r>
      <w:bookmarkStart w:id="150" w:name="_Toc524593207"/>
      <w:r w:rsidR="00665414" w:rsidRPr="00175034">
        <w:t>2.1.4.3684-21» Санитарно-</w:t>
      </w:r>
      <w:r w:rsidR="00444104" w:rsidRPr="00175034">
        <w:t>эпидемиологические</w:t>
      </w:r>
      <w:r w:rsidR="00665414" w:rsidRPr="00175034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444104" w:rsidRPr="00175034">
        <w:t>профилактических</w:t>
      </w:r>
      <w:r w:rsidR="00665414" w:rsidRPr="00175034"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444104" w:rsidRPr="00175034" w:rsidRDefault="00444104" w:rsidP="00665414">
      <w:pPr>
        <w:pStyle w:val="e"/>
        <w:spacing w:line="276" w:lineRule="auto"/>
        <w:jc w:val="both"/>
      </w:pPr>
    </w:p>
    <w:p w:rsidR="009E1A28" w:rsidRPr="00175034" w:rsidRDefault="00551212" w:rsidP="00D36F4D">
      <w:pPr>
        <w:pStyle w:val="3TimesNewRoman141"/>
        <w:ind w:left="1224" w:hanging="504"/>
      </w:pPr>
      <w:bookmarkStart w:id="151" w:name="_Toc88831201"/>
      <w:bookmarkStart w:id="152" w:name="_Toc103325718"/>
      <w:r w:rsidRPr="00175034">
        <w:t xml:space="preserve">1.7.2. </w:t>
      </w:r>
      <w:r w:rsidR="009E1A28" w:rsidRPr="00175034">
        <w:t>Показатели надежности и бесперебойности водоснабжения</w:t>
      </w:r>
      <w:bookmarkEnd w:id="150"/>
      <w:bookmarkEnd w:id="151"/>
      <w:bookmarkEnd w:id="152"/>
    </w:p>
    <w:p w:rsidR="009E1A28" w:rsidRPr="00175034" w:rsidRDefault="009E1A28" w:rsidP="009A0095">
      <w:pPr>
        <w:pStyle w:val="e"/>
        <w:spacing w:line="276" w:lineRule="auto"/>
        <w:jc w:val="both"/>
      </w:pPr>
      <w:r w:rsidRPr="00175034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175034" w:rsidRDefault="009E1A28" w:rsidP="009A0095">
      <w:pPr>
        <w:pStyle w:val="e"/>
        <w:spacing w:line="276" w:lineRule="auto"/>
        <w:jc w:val="both"/>
      </w:pPr>
      <w:r w:rsidRPr="00175034"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175034" w:rsidRDefault="009E1A28" w:rsidP="009A0095">
      <w:pPr>
        <w:pStyle w:val="e"/>
        <w:spacing w:line="276" w:lineRule="auto"/>
        <w:jc w:val="both"/>
      </w:pPr>
      <w:r w:rsidRPr="00175034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175034" w:rsidRDefault="009E1A28" w:rsidP="009A0095">
      <w:pPr>
        <w:pStyle w:val="e"/>
        <w:spacing w:line="276" w:lineRule="auto"/>
        <w:jc w:val="both"/>
      </w:pPr>
      <w:r w:rsidRPr="00175034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F24530" w:rsidRPr="00175034" w:rsidRDefault="00F24530" w:rsidP="00F24530">
      <w:pPr>
        <w:pStyle w:val="e"/>
        <w:spacing w:before="0" w:line="240" w:lineRule="auto"/>
        <w:jc w:val="both"/>
      </w:pPr>
      <w:r w:rsidRPr="00175034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6"/>
        <w:gridCol w:w="4056"/>
        <w:gridCol w:w="1517"/>
      </w:tblGrid>
      <w:tr w:rsidR="00175034" w:rsidRPr="00175034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175034" w:rsidRPr="00175034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8616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</w:tr>
    </w:tbl>
    <w:p w:rsidR="00F24530" w:rsidRPr="00175034" w:rsidRDefault="00F24530" w:rsidP="00F24530">
      <w:pPr>
        <w:pStyle w:val="e"/>
        <w:spacing w:line="276" w:lineRule="auto"/>
        <w:jc w:val="center"/>
      </w:pPr>
    </w:p>
    <w:p w:rsidR="009E1A28" w:rsidRPr="00175034" w:rsidRDefault="00C245F2" w:rsidP="00D36F4D">
      <w:pPr>
        <w:pStyle w:val="3TimesNewRoman141"/>
        <w:ind w:left="1224" w:hanging="504"/>
      </w:pPr>
      <w:bookmarkStart w:id="153" w:name="_Toc524593209"/>
      <w:bookmarkStart w:id="154" w:name="_Toc88831202"/>
      <w:bookmarkStart w:id="155" w:name="_Toc103325719"/>
      <w:r w:rsidRPr="00175034">
        <w:lastRenderedPageBreak/>
        <w:t xml:space="preserve">1.7.3. </w:t>
      </w:r>
      <w:r w:rsidR="009E1A28" w:rsidRPr="00175034">
        <w:t xml:space="preserve">Показатели эффективности использования ресурсов, в том числе </w:t>
      </w:r>
      <w:r w:rsidR="0040620F" w:rsidRPr="00175034">
        <w:t>уровень</w:t>
      </w:r>
      <w:r w:rsidR="009E1A28" w:rsidRPr="00175034">
        <w:t xml:space="preserve"> потерь воды </w:t>
      </w:r>
      <w:bookmarkEnd w:id="153"/>
      <w:r w:rsidR="0040620F" w:rsidRPr="00175034">
        <w:t>(тепловой энергии в составе горячей воды)</w:t>
      </w:r>
      <w:bookmarkEnd w:id="154"/>
      <w:bookmarkEnd w:id="155"/>
    </w:p>
    <w:p w:rsidR="009E1A28" w:rsidRPr="00175034" w:rsidRDefault="009E1A28" w:rsidP="009A0095">
      <w:pPr>
        <w:pStyle w:val="e"/>
        <w:spacing w:line="276" w:lineRule="auto"/>
        <w:jc w:val="both"/>
      </w:pPr>
      <w:r w:rsidRPr="00175034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E1A28" w:rsidRPr="00175034" w:rsidRDefault="009E1A28" w:rsidP="009A0095">
      <w:pPr>
        <w:pStyle w:val="e"/>
        <w:spacing w:line="276" w:lineRule="auto"/>
        <w:jc w:val="both"/>
      </w:pPr>
      <w:r w:rsidRPr="00175034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F24530" w:rsidRPr="00175034">
        <w:t xml:space="preserve">муниципального образования </w:t>
      </w:r>
      <w:r w:rsidRPr="00175034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На конец расчетного периода необходимо 100% обеспечение населения коммерческими приборами учета воды, установка измерительных приборов, приборов контроля на водопроводных сетях и замена отдельных изношенных участков водопровода, для уменьшения потерь в сетях и более рационального использования водных ресурсов.</w:t>
      </w:r>
    </w:p>
    <w:p w:rsidR="00F24530" w:rsidRPr="00175034" w:rsidRDefault="00F24530" w:rsidP="009A0095">
      <w:pPr>
        <w:pStyle w:val="e"/>
        <w:spacing w:line="276" w:lineRule="auto"/>
        <w:jc w:val="both"/>
      </w:pPr>
    </w:p>
    <w:p w:rsidR="0040620F" w:rsidRPr="00175034" w:rsidRDefault="0040620F" w:rsidP="0057702F">
      <w:pPr>
        <w:pStyle w:val="3TimesNewRoman141"/>
        <w:ind w:left="1224" w:hanging="504"/>
      </w:pPr>
      <w:bookmarkStart w:id="156" w:name="_Toc88831203"/>
      <w:bookmarkStart w:id="157" w:name="_Toc103325720"/>
      <w:r w:rsidRPr="00175034">
        <w:t>1.7.</w:t>
      </w:r>
      <w:r w:rsidR="00B14140" w:rsidRPr="00175034">
        <w:t>4</w:t>
      </w:r>
      <w:r w:rsidRPr="00175034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6"/>
      <w:bookmarkEnd w:id="157"/>
    </w:p>
    <w:p w:rsidR="00444104" w:rsidRPr="00175034" w:rsidRDefault="00F24530" w:rsidP="00F24530">
      <w:pPr>
        <w:pStyle w:val="e"/>
        <w:spacing w:line="276" w:lineRule="auto"/>
        <w:jc w:val="both"/>
      </w:pPr>
      <w:r w:rsidRPr="00175034">
        <w:t>Иные показатели федеральным органом исполнительной власти не установлены.</w:t>
      </w: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34916" w:rsidRPr="00175034" w:rsidRDefault="00C245F2" w:rsidP="0057702F">
      <w:pPr>
        <w:pStyle w:val="3TimesNewRoman141"/>
        <w:ind w:left="1224" w:hanging="504"/>
      </w:pPr>
      <w:bookmarkStart w:id="158" w:name="_Toc88831204"/>
      <w:bookmarkStart w:id="159" w:name="_Toc103325721"/>
      <w:r w:rsidRPr="00175034">
        <w:lastRenderedPageBreak/>
        <w:t xml:space="preserve">1.8. </w:t>
      </w:r>
      <w:r w:rsidR="009E1A28" w:rsidRPr="00175034">
        <w:t>ПЕРЕЧЕНЬ ВЫЯВЛЕННЫХ БЕЗХО</w:t>
      </w:r>
      <w:r w:rsidR="003B4AA8" w:rsidRPr="00175034">
        <w:t>ЗЯЙНЫХ</w:t>
      </w:r>
      <w:r w:rsidR="009E1A28" w:rsidRPr="00175034">
        <w:t xml:space="preserve"> ОБЪЕК</w:t>
      </w:r>
      <w:r w:rsidR="00B14140" w:rsidRPr="00175034">
        <w:t>ТОВ ЦЕНТРАЛИЗОВАННЫХ СИСТЕМ ВОДО</w:t>
      </w:r>
      <w:r w:rsidR="009E1A28" w:rsidRPr="00175034">
        <w:t>СНАБЖЕНИЯ</w:t>
      </w:r>
      <w:r w:rsidR="00286887" w:rsidRPr="00175034">
        <w:t xml:space="preserve"> (В СЛУЧАЕ ИХ ВЫЯВЛЕНИЯ) И ПЕРЕЧЕНЬ ОРГАНИЗАЦИЙ, УПОЛНОМОЧЕННЫХ НА ИХ ЭКСПЛУАТАЦИЮ</w:t>
      </w:r>
      <w:bookmarkEnd w:id="158"/>
      <w:bookmarkEnd w:id="159"/>
    </w:p>
    <w:p w:rsidR="000762BF" w:rsidRPr="00175034" w:rsidRDefault="001A08BD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F24530" w:rsidRPr="00175034">
        <w:rPr>
          <w:rFonts w:ascii="Times New Roman" w:hAnsi="Times New Roman"/>
          <w:sz w:val="24"/>
        </w:rPr>
        <w:t xml:space="preserve"> </w:t>
      </w:r>
      <w:r w:rsidR="006D3074" w:rsidRPr="00175034">
        <w:rPr>
          <w:rFonts w:ascii="Times New Roman" w:hAnsi="Times New Roman"/>
          <w:sz w:val="24"/>
        </w:rPr>
        <w:t>посёл</w:t>
      </w:r>
      <w:r w:rsidR="00226161" w:rsidRPr="00175034">
        <w:rPr>
          <w:rFonts w:ascii="Times New Roman" w:hAnsi="Times New Roman"/>
          <w:sz w:val="24"/>
        </w:rPr>
        <w:t>ка</w:t>
      </w:r>
      <w:r w:rsidR="006D3074" w:rsidRPr="00175034">
        <w:rPr>
          <w:rFonts w:ascii="Times New Roman" w:hAnsi="Times New Roman"/>
          <w:sz w:val="24"/>
        </w:rPr>
        <w:t xml:space="preserve"> Абан</w:t>
      </w:r>
      <w:r w:rsidRPr="00175034">
        <w:rPr>
          <w:rFonts w:ascii="Times New Roman" w:hAnsi="Times New Roman"/>
          <w:sz w:val="24"/>
        </w:rPr>
        <w:t>, бесхозяйные объекты централизованной системы водоснабжения на территории муниципального образования</w:t>
      </w:r>
      <w:r w:rsidR="005940E6" w:rsidRPr="00175034">
        <w:rPr>
          <w:rFonts w:ascii="Times New Roman" w:hAnsi="Times New Roman"/>
          <w:sz w:val="24"/>
        </w:rPr>
        <w:t xml:space="preserve"> </w:t>
      </w:r>
      <w:r w:rsidR="00226161" w:rsidRPr="00175034">
        <w:rPr>
          <w:rFonts w:ascii="Times New Roman" w:hAnsi="Times New Roman"/>
          <w:sz w:val="24"/>
        </w:rPr>
        <w:t>отсутствуют.</w:t>
      </w:r>
    </w:p>
    <w:p w:rsidR="00E7573D" w:rsidRPr="00175034" w:rsidRDefault="00E7573D" w:rsidP="00E7573D">
      <w:pPr>
        <w:spacing w:line="276" w:lineRule="auto"/>
        <w:rPr>
          <w:rFonts w:ascii="Times New Roman" w:hAnsi="Times New Roman"/>
          <w:sz w:val="24"/>
        </w:rPr>
      </w:pPr>
    </w:p>
    <w:p w:rsidR="000A1084" w:rsidRPr="00175034" w:rsidRDefault="000A1084" w:rsidP="00F24530">
      <w:pPr>
        <w:rPr>
          <w:rFonts w:ascii="Times New Roman" w:hAnsi="Times New Roman"/>
          <w:sz w:val="24"/>
        </w:rPr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2B1EBC" w:rsidRPr="00175034" w:rsidRDefault="002B1EBC" w:rsidP="00F2453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60" w:name="_Toc360621777"/>
      <w:bookmarkStart w:id="161" w:name="_Toc362437913"/>
      <w:bookmarkStart w:id="162" w:name="_Toc363218666"/>
      <w:bookmarkStart w:id="163" w:name="_Toc88831205"/>
      <w:bookmarkStart w:id="164" w:name="_Toc359401272"/>
      <w:bookmarkStart w:id="165" w:name="_Toc103325722"/>
      <w:r w:rsidRPr="00175034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60"/>
      <w:bookmarkEnd w:id="161"/>
      <w:bookmarkEnd w:id="162"/>
      <w:r w:rsidRPr="00175034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63"/>
      <w:bookmarkEnd w:id="164"/>
      <w:bookmarkEnd w:id="165"/>
    </w:p>
    <w:p w:rsidR="002B1EBC" w:rsidRPr="00175034" w:rsidRDefault="00C245F2" w:rsidP="0057702F">
      <w:pPr>
        <w:pStyle w:val="3TimesNewRoman141"/>
        <w:ind w:left="1224" w:hanging="504"/>
      </w:pPr>
      <w:bookmarkStart w:id="166" w:name="_Toc524593214"/>
      <w:bookmarkStart w:id="167" w:name="_Toc360621779"/>
      <w:bookmarkStart w:id="168" w:name="_Toc362437915"/>
      <w:bookmarkStart w:id="169" w:name="_Toc363218668"/>
      <w:bookmarkStart w:id="170" w:name="_Toc88831206"/>
      <w:bookmarkStart w:id="171" w:name="_Toc103325723"/>
      <w:r w:rsidRPr="00175034">
        <w:t xml:space="preserve">2.1. </w:t>
      </w:r>
      <w:r w:rsidR="002C10E9" w:rsidRPr="00175034">
        <w:t>СУЩЕСТВУЮЩЕЕ ПОЛОЖЕНИЕ В СФЕРЕ ВОДООТВЕДЕНИЯ ПОСЕЛЕНИЯ</w:t>
      </w:r>
      <w:bookmarkStart w:id="172" w:name="_Toc524593215"/>
      <w:bookmarkEnd w:id="166"/>
      <w:bookmarkEnd w:id="167"/>
      <w:bookmarkEnd w:id="168"/>
      <w:bookmarkEnd w:id="169"/>
      <w:r w:rsidR="00DA4734" w:rsidRPr="00175034">
        <w:t>, ГОРОДСКОГО ОКРУГА</w:t>
      </w:r>
      <w:bookmarkEnd w:id="170"/>
      <w:bookmarkEnd w:id="171"/>
    </w:p>
    <w:p w:rsidR="001F0927" w:rsidRPr="00175034" w:rsidRDefault="00C245F2" w:rsidP="0057702F">
      <w:pPr>
        <w:pStyle w:val="3TimesNewRoman141"/>
        <w:ind w:left="1224" w:hanging="504"/>
      </w:pPr>
      <w:bookmarkStart w:id="173" w:name="_Toc88831207"/>
      <w:bookmarkStart w:id="174" w:name="_Toc103325724"/>
      <w:r w:rsidRPr="00175034">
        <w:t xml:space="preserve">2.1.1. </w:t>
      </w:r>
      <w:r w:rsidR="00F24530" w:rsidRPr="00175034"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2"/>
      <w:bookmarkEnd w:id="173"/>
      <w:bookmarkEnd w:id="174"/>
    </w:p>
    <w:p w:rsidR="004131D2" w:rsidRPr="00175034" w:rsidRDefault="004131D2" w:rsidP="004131D2">
      <w:pPr>
        <w:pStyle w:val="e"/>
        <w:spacing w:line="276" w:lineRule="auto"/>
      </w:pPr>
      <w:r w:rsidRPr="00175034">
        <w:t>Водоотведение отсутствует.</w:t>
      </w:r>
    </w:p>
    <w:p w:rsidR="004131D2" w:rsidRPr="00175034" w:rsidRDefault="004131D2" w:rsidP="004131D2">
      <w:pPr>
        <w:pStyle w:val="e"/>
        <w:spacing w:before="0" w:line="276" w:lineRule="auto"/>
        <w:jc w:val="both"/>
      </w:pPr>
      <w:r w:rsidRPr="00175034">
        <w:t>Ливневая канализация отсутствует.</w:t>
      </w:r>
    </w:p>
    <w:p w:rsidR="004131D2" w:rsidRPr="00175034" w:rsidRDefault="004131D2" w:rsidP="004131D2">
      <w:pPr>
        <w:pStyle w:val="e"/>
        <w:spacing w:before="0" w:line="276" w:lineRule="auto"/>
        <w:jc w:val="both"/>
      </w:pPr>
      <w:r w:rsidRPr="00175034">
        <w:t>Население пользуется индивидуальными септиками и выгребными ямами.</w:t>
      </w:r>
    </w:p>
    <w:p w:rsidR="00F24530" w:rsidRPr="00175034" w:rsidRDefault="00F24530" w:rsidP="00F24530">
      <w:pPr>
        <w:pStyle w:val="e"/>
        <w:spacing w:before="0" w:line="276" w:lineRule="auto"/>
        <w:ind w:firstLine="0"/>
        <w:jc w:val="center"/>
      </w:pPr>
    </w:p>
    <w:p w:rsidR="00F24530" w:rsidRPr="00175034" w:rsidRDefault="00F24530" w:rsidP="00F24530">
      <w:pPr>
        <w:pStyle w:val="3TimesNewRoman141"/>
        <w:ind w:left="1224" w:hanging="504"/>
      </w:pPr>
      <w:bookmarkStart w:id="175" w:name="_Toc360621780"/>
      <w:bookmarkStart w:id="176" w:name="_Toc362437916"/>
      <w:bookmarkStart w:id="177" w:name="_Toc363218669"/>
      <w:bookmarkStart w:id="178" w:name="_Toc103325725"/>
      <w:r w:rsidRPr="00175034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8"/>
    </w:p>
    <w:p w:rsidR="004131D2" w:rsidRPr="00175034" w:rsidRDefault="004131D2" w:rsidP="00F24530">
      <w:pPr>
        <w:pStyle w:val="e"/>
        <w:spacing w:before="0" w:line="276" w:lineRule="auto"/>
        <w:jc w:val="both"/>
      </w:pPr>
      <w:r w:rsidRPr="00175034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F24530" w:rsidRPr="00175034" w:rsidRDefault="00F24530" w:rsidP="00F24530">
      <w:pPr>
        <w:pStyle w:val="e"/>
        <w:spacing w:before="0"/>
        <w:jc w:val="center"/>
        <w:rPr>
          <w:bCs/>
        </w:rPr>
      </w:pPr>
    </w:p>
    <w:p w:rsidR="005B3A9F" w:rsidRPr="00175034" w:rsidRDefault="00C245F2" w:rsidP="00D16AB7">
      <w:pPr>
        <w:pStyle w:val="3TimesNewRoman141"/>
        <w:ind w:left="1224" w:hanging="504"/>
      </w:pPr>
      <w:bookmarkStart w:id="179" w:name="_Toc88831209"/>
      <w:bookmarkStart w:id="180" w:name="_Toc103325726"/>
      <w:r w:rsidRPr="00175034">
        <w:t xml:space="preserve">2.1.3. </w:t>
      </w:r>
      <w:r w:rsidR="005B3A9F" w:rsidRPr="00175034">
        <w:t>Описание технологических зон водоотведения, зон централизованного и нецентрализованного водоотведения</w:t>
      </w:r>
      <w:r w:rsidR="00F85454" w:rsidRPr="00175034"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175034">
        <w:t xml:space="preserve"> и перечень централизованных систем водоотведения</w:t>
      </w:r>
      <w:bookmarkEnd w:id="179"/>
      <w:bookmarkEnd w:id="180"/>
    </w:p>
    <w:bookmarkEnd w:id="175"/>
    <w:bookmarkEnd w:id="176"/>
    <w:bookmarkEnd w:id="177"/>
    <w:p w:rsidR="00355DCF" w:rsidRPr="00175034" w:rsidRDefault="004131D2" w:rsidP="004131D2">
      <w:pPr>
        <w:ind w:firstLine="709"/>
        <w:rPr>
          <w:rFonts w:ascii="Times New Roman" w:hAnsi="Times New Roman"/>
          <w:sz w:val="24"/>
          <w:lang w:eastAsia="en-US"/>
        </w:rPr>
      </w:pPr>
      <w:r w:rsidRPr="00175034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:rsidR="004131D2" w:rsidRPr="00175034" w:rsidRDefault="004131D2" w:rsidP="004131D2">
      <w:pPr>
        <w:pStyle w:val="e"/>
        <w:spacing w:before="0" w:line="276" w:lineRule="auto"/>
        <w:jc w:val="both"/>
      </w:pPr>
      <w:r w:rsidRPr="00175034">
        <w:t>Население пользуется индивидуальными септиками и выгребными ямами.</w:t>
      </w:r>
    </w:p>
    <w:p w:rsidR="004131D2" w:rsidRPr="00175034" w:rsidRDefault="004131D2" w:rsidP="00CA797E">
      <w:pPr>
        <w:rPr>
          <w:rFonts w:ascii="Times New Roman" w:eastAsia="Calibri" w:hAnsi="Times New Roman"/>
        </w:rPr>
      </w:pPr>
    </w:p>
    <w:p w:rsidR="00F24530" w:rsidRPr="00175034" w:rsidRDefault="00C245F2" w:rsidP="00F24530">
      <w:pPr>
        <w:pStyle w:val="3TimesNewRoman141"/>
        <w:ind w:left="1224" w:hanging="504"/>
      </w:pPr>
      <w:bookmarkStart w:id="181" w:name="_Toc374270375"/>
      <w:bookmarkStart w:id="182" w:name="_Toc88831210"/>
      <w:bookmarkStart w:id="183" w:name="_Toc524593222"/>
      <w:bookmarkStart w:id="184" w:name="_Toc103325727"/>
      <w:r w:rsidRPr="00175034">
        <w:t xml:space="preserve">2.1.4. </w:t>
      </w:r>
      <w:r w:rsidR="00D34CE4" w:rsidRPr="00175034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1"/>
      <w:r w:rsidR="00402A2D" w:rsidRPr="00175034">
        <w:t>.</w:t>
      </w:r>
      <w:bookmarkEnd w:id="182"/>
      <w:bookmarkEnd w:id="184"/>
    </w:p>
    <w:p w:rsidR="004131D2" w:rsidRPr="00175034" w:rsidRDefault="004131D2" w:rsidP="004131D2">
      <w:pPr>
        <w:ind w:firstLine="709"/>
        <w:rPr>
          <w:rFonts w:ascii="Times New Roman" w:hAnsi="Times New Roman"/>
          <w:sz w:val="24"/>
          <w:lang w:eastAsia="en-US"/>
        </w:rPr>
      </w:pPr>
      <w:r w:rsidRPr="00175034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:rsidR="004131D2" w:rsidRPr="00175034" w:rsidRDefault="004131D2" w:rsidP="004131D2">
      <w:pPr>
        <w:pStyle w:val="e"/>
        <w:spacing w:before="0" w:line="276" w:lineRule="auto"/>
        <w:jc w:val="both"/>
      </w:pPr>
      <w:r w:rsidRPr="00175034">
        <w:t>Население пользуется индивидуальными септиками и выгребными ямами.</w:t>
      </w:r>
    </w:p>
    <w:p w:rsidR="00EE3D12" w:rsidRPr="00175034" w:rsidRDefault="00EE3D12" w:rsidP="00EE3D12">
      <w:pPr>
        <w:rPr>
          <w:rFonts w:ascii="Times New Roman" w:eastAsia="Calibri" w:hAnsi="Times New Roman"/>
        </w:rPr>
      </w:pPr>
    </w:p>
    <w:p w:rsidR="00FD7C3B" w:rsidRPr="00175034" w:rsidRDefault="00C245F2" w:rsidP="00F24530">
      <w:pPr>
        <w:pStyle w:val="3TimesNewRoman141"/>
        <w:ind w:left="1224" w:hanging="504"/>
        <w:rPr>
          <w:rFonts w:eastAsia="Calibri"/>
        </w:rPr>
      </w:pPr>
      <w:bookmarkStart w:id="185" w:name="_Toc88831211"/>
      <w:bookmarkStart w:id="186" w:name="_Toc103325728"/>
      <w:r w:rsidRPr="00175034">
        <w:t xml:space="preserve">2.1.5. </w:t>
      </w:r>
      <w:r w:rsidR="00451510" w:rsidRPr="00175034">
        <w:t>Описание состояния и функционирования канализационных</w:t>
      </w:r>
      <w:r w:rsidR="00555262" w:rsidRPr="00175034">
        <w:t xml:space="preserve"> коллекторов и</w:t>
      </w:r>
      <w:r w:rsidR="00451510" w:rsidRPr="00175034">
        <w:t xml:space="preserve"> сетей, сооружений на них, включая оценку их износа</w:t>
      </w:r>
      <w:bookmarkEnd w:id="183"/>
      <w:r w:rsidR="00F85454" w:rsidRPr="00175034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5"/>
      <w:bookmarkEnd w:id="186"/>
    </w:p>
    <w:p w:rsidR="00446009" w:rsidRPr="00175034" w:rsidRDefault="00446009" w:rsidP="00446009">
      <w:pPr>
        <w:ind w:firstLine="709"/>
        <w:rPr>
          <w:rFonts w:ascii="Times New Roman" w:hAnsi="Times New Roman"/>
          <w:sz w:val="24"/>
          <w:lang w:eastAsia="en-US"/>
        </w:rPr>
      </w:pPr>
      <w:bookmarkStart w:id="187" w:name="_Toc524593223"/>
      <w:bookmarkStart w:id="188" w:name="_Toc88831212"/>
      <w:r w:rsidRPr="00175034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:rsidR="00451510" w:rsidRPr="00175034" w:rsidRDefault="00C245F2" w:rsidP="00D16AB7">
      <w:pPr>
        <w:pStyle w:val="3TimesNewRoman141"/>
        <w:ind w:left="1224" w:hanging="504"/>
      </w:pPr>
      <w:bookmarkStart w:id="189" w:name="_Toc103325729"/>
      <w:r w:rsidRPr="00175034">
        <w:lastRenderedPageBreak/>
        <w:t xml:space="preserve">2.1.6. </w:t>
      </w:r>
      <w:r w:rsidR="00451510" w:rsidRPr="00175034">
        <w:t>Оценка безопасности и надежности объектов централизованной системы водоотведения и их управляемости</w:t>
      </w:r>
      <w:bookmarkEnd w:id="187"/>
      <w:bookmarkEnd w:id="188"/>
      <w:bookmarkEnd w:id="189"/>
    </w:p>
    <w:p w:rsidR="00F24530" w:rsidRPr="00175034" w:rsidRDefault="00446009" w:rsidP="00506B10">
      <w:pPr>
        <w:pStyle w:val="ae"/>
        <w:ind w:left="0" w:firstLine="709"/>
        <w:jc w:val="both"/>
        <w:rPr>
          <w:szCs w:val="24"/>
          <w:lang w:eastAsia="en-US"/>
        </w:rPr>
      </w:pPr>
      <w:r w:rsidRPr="00175034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446009" w:rsidRPr="00175034" w:rsidRDefault="00446009" w:rsidP="00506B10">
      <w:pPr>
        <w:pStyle w:val="ae"/>
        <w:ind w:left="0" w:firstLine="709"/>
        <w:jc w:val="both"/>
      </w:pPr>
    </w:p>
    <w:p w:rsidR="00451510" w:rsidRPr="00175034" w:rsidRDefault="00C245F2" w:rsidP="00D16AB7">
      <w:pPr>
        <w:pStyle w:val="3TimesNewRoman141"/>
        <w:ind w:left="1224" w:hanging="504"/>
      </w:pPr>
      <w:bookmarkStart w:id="190" w:name="_Toc524593224"/>
      <w:bookmarkStart w:id="191" w:name="_Toc88831213"/>
      <w:bookmarkStart w:id="192" w:name="_Toc103325730"/>
      <w:r w:rsidRPr="00175034">
        <w:t xml:space="preserve">2.1.7. </w:t>
      </w:r>
      <w:bookmarkEnd w:id="190"/>
      <w:bookmarkEnd w:id="191"/>
      <w:r w:rsidR="00F24530" w:rsidRPr="00175034">
        <w:t>Оценка воздействия сбросов сточных вод через централизованную систему водоотведения на окружающую среду</w:t>
      </w:r>
      <w:bookmarkEnd w:id="192"/>
    </w:p>
    <w:p w:rsidR="004210BB" w:rsidRPr="00175034" w:rsidRDefault="00446009" w:rsidP="00446009">
      <w:pPr>
        <w:pStyle w:val="ae"/>
        <w:ind w:left="0" w:firstLine="709"/>
        <w:jc w:val="both"/>
        <w:rPr>
          <w:szCs w:val="24"/>
        </w:rPr>
      </w:pPr>
      <w:r w:rsidRPr="00175034">
        <w:rPr>
          <w:szCs w:val="24"/>
          <w:lang w:eastAsia="en-US"/>
        </w:rPr>
        <w:t>Оценка</w:t>
      </w:r>
      <w:r w:rsidRPr="00175034">
        <w:rPr>
          <w:szCs w:val="24"/>
        </w:rPr>
        <w:t xml:space="preserve"> воздействия сбросов сточных вод через централизованную систему водоотведения на окружающую среду неизвестна.</w:t>
      </w:r>
    </w:p>
    <w:p w:rsidR="00446009" w:rsidRPr="00175034" w:rsidRDefault="00446009" w:rsidP="004210BB">
      <w:pPr>
        <w:pStyle w:val="70"/>
        <w:rPr>
          <w:color w:val="auto"/>
        </w:rPr>
      </w:pPr>
    </w:p>
    <w:p w:rsidR="00451510" w:rsidRPr="00175034" w:rsidRDefault="00C245F2" w:rsidP="00D16AB7">
      <w:pPr>
        <w:pStyle w:val="3TimesNewRoman141"/>
        <w:ind w:left="1224" w:hanging="504"/>
      </w:pPr>
      <w:bookmarkStart w:id="193" w:name="_Toc88831214"/>
      <w:bookmarkStart w:id="194" w:name="_Toc103325731"/>
      <w:r w:rsidRPr="00175034">
        <w:t xml:space="preserve">2.1.8. </w:t>
      </w:r>
      <w:bookmarkEnd w:id="193"/>
      <w:r w:rsidR="00F24530" w:rsidRPr="00175034">
        <w:t>Описание территорий муниципального образования, не охваченных централизованной системой водоотведения</w:t>
      </w:r>
      <w:bookmarkEnd w:id="194"/>
    </w:p>
    <w:p w:rsidR="00446009" w:rsidRPr="00175034" w:rsidRDefault="00446009" w:rsidP="00F24530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175034">
        <w:rPr>
          <w:rFonts w:eastAsia="Times New Roman"/>
          <w:bCs/>
          <w:spacing w:val="-1"/>
        </w:rPr>
        <w:t>Централизованного водоотведения в МО</w:t>
      </w:r>
      <w:r w:rsidRPr="00175034">
        <w:t xml:space="preserve"> </w:t>
      </w:r>
      <w:r w:rsidRPr="00175034">
        <w:rPr>
          <w:rFonts w:eastAsia="Times New Roman"/>
          <w:bCs/>
          <w:spacing w:val="-1"/>
        </w:rPr>
        <w:t>посёлок Абан нет. Соответственно 100% поселка не централизованы.</w:t>
      </w:r>
    </w:p>
    <w:p w:rsidR="00902C67" w:rsidRPr="00175034" w:rsidRDefault="00902C67" w:rsidP="00277516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:rsidR="00446009" w:rsidRPr="00175034" w:rsidRDefault="00C245F2" w:rsidP="00446009">
      <w:pPr>
        <w:pStyle w:val="3TimesNewRoman141"/>
        <w:ind w:left="1224" w:hanging="504"/>
      </w:pPr>
      <w:bookmarkStart w:id="195" w:name="_Toc524593226"/>
      <w:bookmarkStart w:id="196" w:name="_Toc88831215"/>
      <w:bookmarkStart w:id="197" w:name="_Toc103325732"/>
      <w:r w:rsidRPr="00175034">
        <w:t xml:space="preserve">2.1.9. </w:t>
      </w:r>
      <w:r w:rsidR="00CE43AF" w:rsidRPr="00175034">
        <w:t>О</w:t>
      </w:r>
      <w:r w:rsidR="00451510" w:rsidRPr="00175034">
        <w:t>писание существующих технических и технологических проблем системы водоотведения</w:t>
      </w:r>
      <w:r w:rsidR="00F85454" w:rsidRPr="00175034">
        <w:t xml:space="preserve"> поселения,</w:t>
      </w:r>
      <w:r w:rsidR="00451510" w:rsidRPr="00175034">
        <w:t xml:space="preserve"> </w:t>
      </w:r>
      <w:bookmarkEnd w:id="195"/>
      <w:r w:rsidR="00CE43AF" w:rsidRPr="00175034">
        <w:t>городского округа</w:t>
      </w:r>
      <w:bookmarkEnd w:id="196"/>
      <w:bookmarkEnd w:id="197"/>
    </w:p>
    <w:p w:rsidR="00446009" w:rsidRPr="00175034" w:rsidRDefault="00446009" w:rsidP="00446009">
      <w:pPr>
        <w:ind w:firstLine="709"/>
        <w:rPr>
          <w:rFonts w:ascii="Times New Roman" w:hAnsi="Times New Roman"/>
          <w:sz w:val="24"/>
          <w:lang w:eastAsia="en-US"/>
        </w:rPr>
      </w:pPr>
      <w:r w:rsidRPr="00175034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:rsidR="00446009" w:rsidRPr="00175034" w:rsidRDefault="00446009" w:rsidP="00446009">
      <w:pPr>
        <w:pStyle w:val="e"/>
        <w:spacing w:before="0" w:line="276" w:lineRule="auto"/>
        <w:jc w:val="both"/>
      </w:pPr>
      <w:r w:rsidRPr="00175034">
        <w:t>Население пользуется индивидуальными септиками и выгребными ямами.</w:t>
      </w:r>
    </w:p>
    <w:p w:rsidR="00F24530" w:rsidRPr="00175034" w:rsidRDefault="00F24530" w:rsidP="00F24530">
      <w:pPr>
        <w:pStyle w:val="e"/>
        <w:spacing w:before="0" w:line="276" w:lineRule="auto"/>
        <w:jc w:val="both"/>
      </w:pPr>
    </w:p>
    <w:p w:rsidR="00446009" w:rsidRPr="00175034" w:rsidRDefault="00C245F2" w:rsidP="00446009">
      <w:pPr>
        <w:pStyle w:val="3TimesNewRoman141"/>
        <w:ind w:left="1224" w:hanging="504"/>
      </w:pPr>
      <w:bookmarkStart w:id="198" w:name="_Toc88831216"/>
      <w:bookmarkStart w:id="199" w:name="_Toc103325733"/>
      <w:r w:rsidRPr="00175034">
        <w:t xml:space="preserve">2.1.10. </w:t>
      </w:r>
      <w:r w:rsidR="00F85454" w:rsidRPr="00175034"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198"/>
      <w:bookmarkEnd w:id="199"/>
    </w:p>
    <w:p w:rsidR="00446009" w:rsidRPr="00175034" w:rsidRDefault="00446009" w:rsidP="00446009">
      <w:pPr>
        <w:ind w:firstLine="709"/>
        <w:rPr>
          <w:rFonts w:ascii="Times New Roman" w:hAnsi="Times New Roman"/>
          <w:sz w:val="24"/>
          <w:lang w:eastAsia="en-US"/>
        </w:rPr>
      </w:pPr>
      <w:r w:rsidRPr="00175034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:rsidR="00446009" w:rsidRPr="00175034" w:rsidRDefault="00446009" w:rsidP="00446009">
      <w:pPr>
        <w:pStyle w:val="e"/>
        <w:spacing w:before="0" w:line="276" w:lineRule="auto"/>
        <w:jc w:val="both"/>
      </w:pPr>
      <w:r w:rsidRPr="00175034">
        <w:t>Население пользуется индивидуальными септиками и выгребными ямами.</w:t>
      </w:r>
    </w:p>
    <w:p w:rsidR="00277516" w:rsidRPr="00175034" w:rsidRDefault="00277516" w:rsidP="00F24530">
      <w:pPr>
        <w:pStyle w:val="e"/>
        <w:spacing w:line="276" w:lineRule="auto"/>
        <w:jc w:val="both"/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F3031E" w:rsidRPr="00175034" w:rsidRDefault="00C245F2" w:rsidP="00D16AB7">
      <w:pPr>
        <w:pStyle w:val="3TimesNewRoman141"/>
        <w:ind w:left="1224" w:hanging="504"/>
      </w:pPr>
      <w:bookmarkStart w:id="200" w:name="_Toc524593227"/>
      <w:bookmarkStart w:id="201" w:name="_Toc88831217"/>
      <w:bookmarkStart w:id="202" w:name="_Toc103325734"/>
      <w:r w:rsidRPr="00175034">
        <w:lastRenderedPageBreak/>
        <w:t xml:space="preserve">2.2. </w:t>
      </w:r>
      <w:r w:rsidR="00F3031E" w:rsidRPr="00175034">
        <w:t>БАЛАНСЫ СТОЧНЫХ ВОД В СИСТЕМЕ ВОДООТВЕДЕНИЯ</w:t>
      </w:r>
      <w:bookmarkEnd w:id="200"/>
      <w:bookmarkEnd w:id="201"/>
      <w:bookmarkEnd w:id="202"/>
    </w:p>
    <w:p w:rsidR="00446009" w:rsidRPr="00175034" w:rsidRDefault="00C245F2" w:rsidP="00446009">
      <w:pPr>
        <w:pStyle w:val="3TimesNewRoman141"/>
        <w:ind w:left="1224" w:hanging="504"/>
      </w:pPr>
      <w:bookmarkStart w:id="203" w:name="_Toc88831218"/>
      <w:bookmarkStart w:id="204" w:name="_Toc103325735"/>
      <w:r w:rsidRPr="00175034">
        <w:t xml:space="preserve">2.2.1. </w:t>
      </w:r>
      <w:r w:rsidR="005B3A9F" w:rsidRPr="00175034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3"/>
      <w:bookmarkEnd w:id="204"/>
    </w:p>
    <w:p w:rsidR="00446009" w:rsidRPr="00175034" w:rsidRDefault="00446009" w:rsidP="00446009">
      <w:pPr>
        <w:pStyle w:val="e"/>
        <w:spacing w:line="276" w:lineRule="auto"/>
        <w:jc w:val="both"/>
      </w:pPr>
      <w:r w:rsidRPr="00175034">
        <w:t xml:space="preserve">Централизованное водоотведение в </w:t>
      </w:r>
      <w:r w:rsidRPr="00175034">
        <w:rPr>
          <w:rFonts w:eastAsia="Times New Roman"/>
          <w:bCs/>
          <w:spacing w:val="-1"/>
        </w:rPr>
        <w:t>МО</w:t>
      </w:r>
      <w:r w:rsidRPr="00175034">
        <w:t xml:space="preserve"> </w:t>
      </w:r>
      <w:r w:rsidRPr="00175034">
        <w:rPr>
          <w:rFonts w:eastAsia="Times New Roman"/>
          <w:bCs/>
          <w:spacing w:val="-1"/>
        </w:rPr>
        <w:t>посёлок Абан</w:t>
      </w:r>
      <w:r w:rsidRPr="00175034">
        <w:t xml:space="preserve"> не осуществляется. Население пользуется индивидуальными септиками и выгребными ямами.</w:t>
      </w:r>
    </w:p>
    <w:p w:rsidR="00446009" w:rsidRPr="00175034" w:rsidRDefault="00446009" w:rsidP="00446009">
      <w:pPr>
        <w:pStyle w:val="e"/>
        <w:spacing w:line="276" w:lineRule="auto"/>
        <w:jc w:val="both"/>
      </w:pPr>
    </w:p>
    <w:p w:rsidR="00451510" w:rsidRPr="00175034" w:rsidRDefault="00C245F2" w:rsidP="00D16AB7">
      <w:pPr>
        <w:pStyle w:val="3TimesNewRoman141"/>
        <w:ind w:left="1224" w:hanging="504"/>
      </w:pPr>
      <w:bookmarkStart w:id="205" w:name="_Toc524593229"/>
      <w:bookmarkStart w:id="206" w:name="_Toc88831219"/>
      <w:bookmarkStart w:id="207" w:name="_Toc103325736"/>
      <w:r w:rsidRPr="00175034">
        <w:t xml:space="preserve">2.2.2. </w:t>
      </w:r>
      <w:r w:rsidR="00364A47" w:rsidRPr="00175034">
        <w:t>О</w:t>
      </w:r>
      <w:r w:rsidR="00451510" w:rsidRPr="00175034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05"/>
      <w:bookmarkEnd w:id="206"/>
      <w:bookmarkEnd w:id="207"/>
    </w:p>
    <w:p w:rsidR="00446009" w:rsidRPr="00175034" w:rsidRDefault="00446009" w:rsidP="00446009">
      <w:pPr>
        <w:pStyle w:val="e"/>
        <w:spacing w:line="276" w:lineRule="auto"/>
        <w:jc w:val="both"/>
      </w:pPr>
      <w:r w:rsidRPr="00175034">
        <w:t xml:space="preserve">Централизованное водоотведение в </w:t>
      </w:r>
      <w:r w:rsidRPr="00175034">
        <w:rPr>
          <w:rFonts w:eastAsia="Times New Roman"/>
          <w:bCs/>
          <w:spacing w:val="-1"/>
        </w:rPr>
        <w:t>МО</w:t>
      </w:r>
      <w:r w:rsidRPr="00175034">
        <w:t xml:space="preserve"> </w:t>
      </w:r>
      <w:r w:rsidRPr="00175034">
        <w:rPr>
          <w:rFonts w:eastAsia="Times New Roman"/>
          <w:bCs/>
          <w:spacing w:val="-1"/>
        </w:rPr>
        <w:t>посёлок Абан</w:t>
      </w:r>
      <w:r w:rsidRPr="00175034">
        <w:t xml:space="preserve"> не осуществляется. Население пользуется индивидуальными септиками и выгребными ямами.</w:t>
      </w:r>
    </w:p>
    <w:p w:rsidR="00771E3C" w:rsidRPr="00175034" w:rsidRDefault="00771E3C" w:rsidP="00771E3C">
      <w:pPr>
        <w:rPr>
          <w:rFonts w:ascii="Times New Roman" w:hAnsi="Times New Roman"/>
        </w:rPr>
      </w:pPr>
    </w:p>
    <w:p w:rsidR="00451510" w:rsidRPr="00175034" w:rsidRDefault="0057702F" w:rsidP="00D16AB7">
      <w:pPr>
        <w:pStyle w:val="3TimesNewRoman141"/>
        <w:ind w:left="1224" w:hanging="504"/>
      </w:pPr>
      <w:bookmarkStart w:id="208" w:name="_Toc524593230"/>
      <w:bookmarkStart w:id="209" w:name="_Toc88831220"/>
      <w:bookmarkStart w:id="210" w:name="_Toc103325737"/>
      <w:r w:rsidRPr="00175034">
        <w:t xml:space="preserve">2.2.3. </w:t>
      </w:r>
      <w:r w:rsidR="00364A47" w:rsidRPr="00175034">
        <w:t>С</w:t>
      </w:r>
      <w:r w:rsidR="00451510" w:rsidRPr="00175034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08"/>
      <w:bookmarkEnd w:id="209"/>
      <w:bookmarkEnd w:id="210"/>
    </w:p>
    <w:p w:rsidR="00446009" w:rsidRPr="00175034" w:rsidRDefault="00446009" w:rsidP="00446009">
      <w:pPr>
        <w:pStyle w:val="e"/>
        <w:spacing w:line="276" w:lineRule="auto"/>
        <w:jc w:val="both"/>
      </w:pPr>
      <w:r w:rsidRPr="00175034">
        <w:t xml:space="preserve">Централизованное водоотведение в </w:t>
      </w:r>
      <w:r w:rsidRPr="00175034">
        <w:rPr>
          <w:rFonts w:eastAsia="Times New Roman"/>
          <w:bCs/>
          <w:spacing w:val="-1"/>
        </w:rPr>
        <w:t>МО</w:t>
      </w:r>
      <w:r w:rsidRPr="00175034">
        <w:t xml:space="preserve"> </w:t>
      </w:r>
      <w:r w:rsidRPr="00175034">
        <w:rPr>
          <w:rFonts w:eastAsia="Times New Roman"/>
          <w:bCs/>
          <w:spacing w:val="-1"/>
        </w:rPr>
        <w:t>посёлок Абан</w:t>
      </w:r>
      <w:r w:rsidRPr="00175034">
        <w:t xml:space="preserve"> не осуществляется. Население пользуется индивидуальными септиками и выгребными ямами.</w:t>
      </w:r>
    </w:p>
    <w:p w:rsidR="004210BB" w:rsidRPr="00175034" w:rsidRDefault="004210BB" w:rsidP="00771E3C">
      <w:pPr>
        <w:pStyle w:val="e"/>
        <w:spacing w:line="276" w:lineRule="auto"/>
        <w:jc w:val="both"/>
        <w:rPr>
          <w:shd w:val="clear" w:color="auto" w:fill="FFFFFF"/>
        </w:rPr>
      </w:pPr>
    </w:p>
    <w:p w:rsidR="00451510" w:rsidRPr="00175034" w:rsidRDefault="0057702F" w:rsidP="00D16AB7">
      <w:pPr>
        <w:pStyle w:val="3TimesNewRoman141"/>
        <w:ind w:left="1224" w:hanging="504"/>
      </w:pPr>
      <w:bookmarkStart w:id="211" w:name="_Toc524593231"/>
      <w:bookmarkStart w:id="212" w:name="_Toc88831221"/>
      <w:bookmarkStart w:id="213" w:name="_Toc103325738"/>
      <w:r w:rsidRPr="00175034">
        <w:t xml:space="preserve">2.2.4. </w:t>
      </w:r>
      <w:r w:rsidR="00A86037" w:rsidRPr="00175034">
        <w:t>Р</w:t>
      </w:r>
      <w:r w:rsidR="00451510" w:rsidRPr="00175034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1"/>
      <w:bookmarkEnd w:id="212"/>
      <w:bookmarkEnd w:id="213"/>
    </w:p>
    <w:p w:rsidR="00F24530" w:rsidRPr="00175034" w:rsidRDefault="00446009" w:rsidP="00EB4245">
      <w:pPr>
        <w:pStyle w:val="e"/>
        <w:spacing w:line="276" w:lineRule="auto"/>
        <w:jc w:val="both"/>
      </w:pPr>
      <w:r w:rsidRPr="00175034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446009" w:rsidRPr="00175034" w:rsidRDefault="00446009" w:rsidP="00EB4245">
      <w:pPr>
        <w:pStyle w:val="e"/>
        <w:spacing w:line="276" w:lineRule="auto"/>
        <w:jc w:val="both"/>
      </w:pPr>
    </w:p>
    <w:p w:rsidR="00451510" w:rsidRPr="00175034" w:rsidRDefault="0057702F" w:rsidP="00D16AB7">
      <w:pPr>
        <w:pStyle w:val="3TimesNewRoman141"/>
        <w:ind w:left="1224" w:hanging="504"/>
      </w:pPr>
      <w:bookmarkStart w:id="214" w:name="_Toc524593232"/>
      <w:bookmarkStart w:id="215" w:name="_Toc88831222"/>
      <w:bookmarkStart w:id="216" w:name="_Toc103325739"/>
      <w:r w:rsidRPr="00175034">
        <w:t xml:space="preserve">2.2.5. </w:t>
      </w:r>
      <w:r w:rsidR="00A86037" w:rsidRPr="00175034">
        <w:t>П</w:t>
      </w:r>
      <w:r w:rsidR="00451510" w:rsidRPr="00175034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4"/>
      <w:bookmarkEnd w:id="215"/>
      <w:bookmarkEnd w:id="216"/>
    </w:p>
    <w:p w:rsidR="00446009" w:rsidRPr="00175034" w:rsidRDefault="00446009" w:rsidP="00446009">
      <w:pPr>
        <w:pStyle w:val="e"/>
        <w:spacing w:line="276" w:lineRule="auto"/>
        <w:jc w:val="both"/>
      </w:pPr>
      <w:r w:rsidRPr="00175034">
        <w:t>Расчеты прогнозного баланса поступления сточных вод в перспективную централизованную систему водоотведения на 2030 год принимаем годовой объем сточных вод равный 162,375 тыс. м3\год.</w:t>
      </w:r>
    </w:p>
    <w:p w:rsidR="00446009" w:rsidRPr="00175034" w:rsidRDefault="00446009" w:rsidP="00446009">
      <w:pPr>
        <w:pStyle w:val="e"/>
        <w:spacing w:line="276" w:lineRule="auto"/>
        <w:jc w:val="both"/>
      </w:pPr>
      <w:r w:rsidRPr="00175034">
        <w:t>В таблице ниже представлен баланс поступления сточных вод:</w:t>
      </w:r>
    </w:p>
    <w:p w:rsidR="00446009" w:rsidRPr="00175034" w:rsidRDefault="00446009" w:rsidP="00F24530">
      <w:pPr>
        <w:pStyle w:val="e"/>
        <w:spacing w:before="0" w:line="276" w:lineRule="auto"/>
        <w:jc w:val="both"/>
      </w:pPr>
    </w:p>
    <w:p w:rsidR="00F24530" w:rsidRPr="00175034" w:rsidRDefault="00F24530" w:rsidP="00F24530">
      <w:pPr>
        <w:pStyle w:val="e"/>
        <w:spacing w:line="276" w:lineRule="auto"/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0A1084" w:rsidRPr="00175034" w:rsidRDefault="000A1084" w:rsidP="00F24530">
      <w:pPr>
        <w:pStyle w:val="e"/>
        <w:spacing w:line="276" w:lineRule="auto"/>
        <w:jc w:val="center"/>
      </w:pPr>
    </w:p>
    <w:p w:rsidR="00384DA3" w:rsidRPr="00175034" w:rsidRDefault="00F24530">
      <w:pPr>
        <w:spacing w:before="400" w:after="200"/>
        <w:rPr>
          <w:rFonts w:ascii="Times New Roman" w:hAnsi="Times New Roman"/>
          <w:b/>
          <w:sz w:val="24"/>
        </w:rPr>
      </w:pPr>
      <w:r w:rsidRPr="00175034">
        <w:rPr>
          <w:rFonts w:ascii="Times New Roman" w:hAnsi="Times New Roman"/>
          <w:b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21"/>
        <w:gridCol w:w="1727"/>
        <w:gridCol w:w="1386"/>
        <w:gridCol w:w="1197"/>
        <w:gridCol w:w="1091"/>
        <w:gridCol w:w="1091"/>
        <w:gridCol w:w="1091"/>
        <w:gridCol w:w="1091"/>
        <w:gridCol w:w="1091"/>
        <w:gridCol w:w="1091"/>
        <w:gridCol w:w="1091"/>
        <w:gridCol w:w="1091"/>
      </w:tblGrid>
      <w:tr w:rsidR="00175034" w:rsidRPr="00175034" w:rsidTr="006757D4">
        <w:trPr>
          <w:jc w:val="center"/>
        </w:trPr>
        <w:tc>
          <w:tcPr>
            <w:tcW w:w="4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6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44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</w:tr>
      <w:tr w:rsidR="00175034" w:rsidRPr="00175034" w:rsidTr="006757D4">
        <w:trPr>
          <w:jc w:val="center"/>
        </w:trPr>
        <w:tc>
          <w:tcPr>
            <w:tcW w:w="48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п. Абан</w:t>
            </w:r>
          </w:p>
        </w:tc>
        <w:tc>
          <w:tcPr>
            <w:tcW w:w="6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138,0200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</w:tr>
      <w:tr w:rsidR="00175034" w:rsidRPr="00175034" w:rsidTr="006757D4">
        <w:trPr>
          <w:jc w:val="center"/>
        </w:trPr>
        <w:tc>
          <w:tcPr>
            <w:tcW w:w="484" w:type="pct"/>
            <w:vMerge/>
          </w:tcPr>
          <w:p w:rsidR="00446009" w:rsidRPr="00175034" w:rsidRDefault="00446009" w:rsidP="00675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</w:tr>
      <w:tr w:rsidR="00175034" w:rsidRPr="00175034" w:rsidTr="006757D4">
        <w:trPr>
          <w:jc w:val="center"/>
        </w:trPr>
        <w:tc>
          <w:tcPr>
            <w:tcW w:w="484" w:type="pct"/>
            <w:vMerge/>
          </w:tcPr>
          <w:p w:rsidR="00446009" w:rsidRPr="00175034" w:rsidRDefault="00446009" w:rsidP="00675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</w:tr>
      <w:tr w:rsidR="00175034" w:rsidRPr="00175034" w:rsidTr="006757D4">
        <w:trPr>
          <w:jc w:val="center"/>
        </w:trPr>
        <w:tc>
          <w:tcPr>
            <w:tcW w:w="484" w:type="pct"/>
            <w:vMerge/>
          </w:tcPr>
          <w:p w:rsidR="00446009" w:rsidRPr="00175034" w:rsidRDefault="00446009" w:rsidP="00675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</w:t>
            </w:r>
            <w:r w:rsidR="00532CB1"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о</w:t>
            </w:r>
          </w:p>
        </w:tc>
        <w:tc>
          <w:tcPr>
            <w:tcW w:w="44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161,0400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</w:tr>
      <w:tr w:rsidR="00175034" w:rsidRPr="00175034" w:rsidTr="006757D4">
        <w:trPr>
          <w:jc w:val="center"/>
        </w:trPr>
        <w:tc>
          <w:tcPr>
            <w:tcW w:w="484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посёлок Абан</w:t>
            </w:r>
          </w:p>
        </w:tc>
        <w:tc>
          <w:tcPr>
            <w:tcW w:w="6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138,0200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139,355</w:t>
            </w:r>
          </w:p>
        </w:tc>
      </w:tr>
      <w:tr w:rsidR="00175034" w:rsidRPr="00175034" w:rsidTr="006757D4">
        <w:trPr>
          <w:jc w:val="center"/>
        </w:trPr>
        <w:tc>
          <w:tcPr>
            <w:tcW w:w="484" w:type="pct"/>
            <w:vMerge/>
          </w:tcPr>
          <w:p w:rsidR="00446009" w:rsidRPr="00175034" w:rsidRDefault="00446009" w:rsidP="00675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</w:tr>
      <w:tr w:rsidR="00175034" w:rsidRPr="00175034" w:rsidTr="006757D4">
        <w:trPr>
          <w:jc w:val="center"/>
        </w:trPr>
        <w:tc>
          <w:tcPr>
            <w:tcW w:w="484" w:type="pct"/>
            <w:vMerge/>
          </w:tcPr>
          <w:p w:rsidR="00446009" w:rsidRPr="00175034" w:rsidRDefault="00446009" w:rsidP="00675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</w:tr>
      <w:tr w:rsidR="00175034" w:rsidRPr="00175034" w:rsidTr="006757D4">
        <w:trPr>
          <w:jc w:val="center"/>
        </w:trPr>
        <w:tc>
          <w:tcPr>
            <w:tcW w:w="484" w:type="pct"/>
            <w:vMerge/>
          </w:tcPr>
          <w:p w:rsidR="00446009" w:rsidRPr="00175034" w:rsidRDefault="00446009" w:rsidP="00675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532CB1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о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161,0400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  <w:tc>
          <w:tcPr>
            <w:tcW w:w="3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46009" w:rsidRPr="00175034" w:rsidRDefault="00446009" w:rsidP="006757D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16</w:t>
            </w: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2,375</w:t>
            </w:r>
          </w:p>
        </w:tc>
      </w:tr>
    </w:tbl>
    <w:p w:rsidR="00446009" w:rsidRPr="00175034" w:rsidRDefault="00446009">
      <w:pPr>
        <w:spacing w:before="400" w:after="200"/>
        <w:rPr>
          <w:rFonts w:ascii="Times New Roman" w:hAnsi="Times New Roman"/>
        </w:rPr>
      </w:pPr>
    </w:p>
    <w:p w:rsidR="00F24530" w:rsidRPr="00175034" w:rsidRDefault="00F24530" w:rsidP="00F24530">
      <w:pPr>
        <w:pStyle w:val="e"/>
        <w:spacing w:line="276" w:lineRule="auto"/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251511" w:rsidRPr="00175034" w:rsidRDefault="0057702F" w:rsidP="00D16AB7">
      <w:pPr>
        <w:pStyle w:val="3TimesNewRoman141"/>
        <w:ind w:left="1224" w:hanging="504"/>
      </w:pPr>
      <w:bookmarkStart w:id="217" w:name="_Toc524593233"/>
      <w:bookmarkStart w:id="218" w:name="_Toc88831223"/>
      <w:bookmarkStart w:id="219" w:name="_Toc359401275"/>
      <w:bookmarkStart w:id="220" w:name="_Toc360621783"/>
      <w:bookmarkStart w:id="221" w:name="_Toc362437919"/>
      <w:bookmarkStart w:id="222" w:name="_Toc363218672"/>
      <w:bookmarkStart w:id="223" w:name="_Toc103325740"/>
      <w:r w:rsidRPr="00175034">
        <w:lastRenderedPageBreak/>
        <w:t xml:space="preserve">2.3. </w:t>
      </w:r>
      <w:r w:rsidR="00251511" w:rsidRPr="00175034">
        <w:t>ПРОГНОЗ ОБЪЕМА СТОЧНЫХ ВОД</w:t>
      </w:r>
      <w:bookmarkEnd w:id="217"/>
      <w:bookmarkEnd w:id="218"/>
      <w:bookmarkEnd w:id="223"/>
    </w:p>
    <w:p w:rsidR="005B3A9F" w:rsidRPr="00175034" w:rsidRDefault="0057702F" w:rsidP="00D16AB7">
      <w:pPr>
        <w:pStyle w:val="3TimesNewRoman141"/>
        <w:ind w:left="1224" w:hanging="504"/>
      </w:pPr>
      <w:bookmarkStart w:id="224" w:name="_Toc88831224"/>
      <w:bookmarkStart w:id="225" w:name="_Toc103325741"/>
      <w:r w:rsidRPr="00175034">
        <w:t xml:space="preserve">2.3.1. </w:t>
      </w:r>
      <w:r w:rsidR="005B3A9F" w:rsidRPr="00175034">
        <w:t>Сведения о фактическом и ожидаемом поступлении сточных вод в централизованную систему водоотведения</w:t>
      </w:r>
      <w:bookmarkEnd w:id="224"/>
      <w:bookmarkEnd w:id="225"/>
    </w:p>
    <w:bookmarkEnd w:id="219"/>
    <w:bookmarkEnd w:id="220"/>
    <w:bookmarkEnd w:id="221"/>
    <w:bookmarkEnd w:id="222"/>
    <w:p w:rsidR="00F24530" w:rsidRPr="00175034" w:rsidRDefault="00F24530" w:rsidP="00F24530">
      <w:pPr>
        <w:pStyle w:val="e"/>
        <w:spacing w:before="0" w:line="276" w:lineRule="auto"/>
        <w:jc w:val="both"/>
      </w:pPr>
      <w:r w:rsidRPr="00175034">
        <w:t>Сведения о ожидаемом поступлении сточных вод в</w:t>
      </w:r>
      <w:r w:rsidR="00532CB1" w:rsidRPr="00175034">
        <w:t xml:space="preserve"> перспективную</w:t>
      </w:r>
      <w:r w:rsidRPr="00175034">
        <w:t xml:space="preserve"> централизованную систему водоотведения представлены в таблице ниже.</w:t>
      </w: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29"/>
        <w:gridCol w:w="1977"/>
        <w:gridCol w:w="952"/>
        <w:gridCol w:w="945"/>
        <w:gridCol w:w="1080"/>
        <w:gridCol w:w="1131"/>
        <w:gridCol w:w="1033"/>
        <w:gridCol w:w="1080"/>
      </w:tblGrid>
      <w:tr w:rsidR="00175034" w:rsidRPr="00175034" w:rsidTr="00532CB1">
        <w:trPr>
          <w:jc w:val="center"/>
        </w:trPr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Расчетный 2030г.</w:t>
            </w:r>
          </w:p>
        </w:tc>
      </w:tr>
      <w:tr w:rsidR="00175034" w:rsidRPr="00175034" w:rsidTr="00532CB1">
        <w:trPr>
          <w:jc w:val="center"/>
        </w:trPr>
        <w:tc>
          <w:tcPr>
            <w:tcW w:w="766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175034" w:rsidRPr="00175034" w:rsidTr="00532CB1">
        <w:trPr>
          <w:jc w:val="center"/>
        </w:trPr>
        <w:tc>
          <w:tcPr>
            <w:tcW w:w="766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МО посёлок Абан</w:t>
            </w: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138,0200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434,857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378,137</w:t>
            </w:r>
          </w:p>
        </w:tc>
      </w:tr>
      <w:tr w:rsidR="00175034" w:rsidRPr="00175034" w:rsidTr="00532CB1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532CB1" w:rsidRPr="00175034" w:rsidRDefault="00532CB1" w:rsidP="00532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0,945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0,821</w:t>
            </w:r>
          </w:p>
        </w:tc>
      </w:tr>
      <w:tr w:rsidR="00175034" w:rsidRPr="00175034" w:rsidTr="00532CB1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532CB1" w:rsidRPr="00175034" w:rsidRDefault="00532CB1" w:rsidP="00532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22,7200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71,583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0,821</w:t>
            </w:r>
          </w:p>
        </w:tc>
      </w:tr>
      <w:tr w:rsidR="00175034" w:rsidRPr="00175034" w:rsidTr="00532CB1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532CB1" w:rsidRPr="00175034" w:rsidRDefault="00532CB1" w:rsidP="00532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0,000</w:t>
            </w:r>
          </w:p>
        </w:tc>
      </w:tr>
      <w:tr w:rsidR="00175034" w:rsidRPr="00175034" w:rsidTr="00532CB1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:rsidR="00532CB1" w:rsidRPr="00175034" w:rsidRDefault="00532CB1" w:rsidP="00532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161,04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507,386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2CB1" w:rsidRPr="00175034" w:rsidRDefault="00532CB1" w:rsidP="00532CB1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441,205</w:t>
            </w:r>
          </w:p>
        </w:tc>
      </w:tr>
    </w:tbl>
    <w:p w:rsidR="00EB59A8" w:rsidRPr="00175034" w:rsidRDefault="00EB59A8" w:rsidP="002373E4">
      <w:pPr>
        <w:pStyle w:val="e"/>
        <w:spacing w:line="276" w:lineRule="auto"/>
        <w:jc w:val="both"/>
      </w:pPr>
    </w:p>
    <w:p w:rsidR="00AF3E4B" w:rsidRPr="00175034" w:rsidRDefault="0057702F" w:rsidP="00D16AB7">
      <w:pPr>
        <w:pStyle w:val="3TimesNewRoman141"/>
        <w:ind w:left="1224" w:hanging="504"/>
      </w:pPr>
      <w:bookmarkStart w:id="226" w:name="_Toc524593236"/>
      <w:bookmarkStart w:id="227" w:name="_Toc88831225"/>
      <w:bookmarkStart w:id="228" w:name="_Toc103325742"/>
      <w:r w:rsidRPr="00175034">
        <w:t xml:space="preserve">2.3.2. </w:t>
      </w:r>
      <w:bookmarkEnd w:id="226"/>
      <w:bookmarkEnd w:id="227"/>
      <w:r w:rsidR="00F24530" w:rsidRPr="00175034">
        <w:t>Описание структуры централизованной системы водоотведения (эксплуатационные и технологические зоны)</w:t>
      </w:r>
      <w:bookmarkEnd w:id="228"/>
    </w:p>
    <w:p w:rsidR="00532CB1" w:rsidRPr="00175034" w:rsidRDefault="00532CB1" w:rsidP="00532CB1">
      <w:pPr>
        <w:pStyle w:val="e"/>
        <w:spacing w:line="276" w:lineRule="auto"/>
        <w:jc w:val="both"/>
      </w:pPr>
      <w:r w:rsidRPr="00175034">
        <w:t xml:space="preserve">В </w:t>
      </w:r>
      <w:r w:rsidRPr="00175034">
        <w:rPr>
          <w:rFonts w:eastAsia="Times New Roman"/>
          <w:bCs/>
          <w:spacing w:val="-1"/>
        </w:rPr>
        <w:t>МО</w:t>
      </w:r>
      <w:r w:rsidRPr="00175034">
        <w:t xml:space="preserve"> </w:t>
      </w:r>
      <w:r w:rsidRPr="00175034">
        <w:rPr>
          <w:rFonts w:eastAsia="Times New Roman"/>
          <w:bCs/>
          <w:spacing w:val="-1"/>
        </w:rPr>
        <w:t>посёлок Абан</w:t>
      </w:r>
      <w:r w:rsidRPr="00175034">
        <w:t xml:space="preserve"> на перспективу до 2030 года предполагается изменение и количество эксплуатационных и технологических зон:</w:t>
      </w:r>
    </w:p>
    <w:p w:rsidR="00F24530" w:rsidRPr="00175034" w:rsidRDefault="00532CB1" w:rsidP="00532CB1">
      <w:pPr>
        <w:pStyle w:val="e"/>
        <w:numPr>
          <w:ilvl w:val="0"/>
          <w:numId w:val="14"/>
        </w:numPr>
        <w:spacing w:line="276" w:lineRule="auto"/>
        <w:jc w:val="both"/>
      </w:pPr>
      <w:r w:rsidRPr="00175034">
        <w:t>технологическая зона КОС п. Абан;</w:t>
      </w:r>
    </w:p>
    <w:p w:rsidR="00F24530" w:rsidRPr="00175034" w:rsidRDefault="00F24530" w:rsidP="00771E3C">
      <w:pPr>
        <w:ind w:firstLine="709"/>
        <w:rPr>
          <w:rFonts w:ascii="Times New Roman" w:hAnsi="Times New Roman"/>
          <w:sz w:val="24"/>
        </w:rPr>
      </w:pPr>
    </w:p>
    <w:p w:rsidR="00F24530" w:rsidRPr="00175034" w:rsidRDefault="0057702F" w:rsidP="00F24530">
      <w:pPr>
        <w:pStyle w:val="3TimesNewRoman141"/>
        <w:ind w:left="1224" w:hanging="504"/>
      </w:pPr>
      <w:bookmarkStart w:id="229" w:name="_Toc524593237"/>
      <w:bookmarkStart w:id="230" w:name="_Toc88831226"/>
      <w:bookmarkStart w:id="231" w:name="_Toc103325743"/>
      <w:r w:rsidRPr="00175034">
        <w:t xml:space="preserve">2.3.3. </w:t>
      </w:r>
      <w:r w:rsidR="0072376D" w:rsidRPr="00175034">
        <w:t>Р</w:t>
      </w:r>
      <w:r w:rsidR="00AF3E4B" w:rsidRPr="00175034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29"/>
      <w:bookmarkEnd w:id="230"/>
      <w:bookmarkEnd w:id="231"/>
    </w:p>
    <w:p w:rsidR="004459D6" w:rsidRPr="00175034" w:rsidRDefault="004459D6" w:rsidP="004459D6">
      <w:pPr>
        <w:pStyle w:val="e"/>
        <w:spacing w:line="276" w:lineRule="auto"/>
      </w:pPr>
      <w:r w:rsidRPr="00175034">
        <w:t>Расчет требуемой мощности очистных сооружений на 2030 год исходя из данных о расчетном расходе сточных вод, дефицита (резерва) мощностей по технологическим зонам сооружений водоотведения в п. Абан составляет:</w:t>
      </w:r>
    </w:p>
    <w:p w:rsidR="004459D6" w:rsidRPr="00175034" w:rsidRDefault="004459D6" w:rsidP="004459D6">
      <w:pPr>
        <w:pStyle w:val="e"/>
        <w:numPr>
          <w:ilvl w:val="0"/>
          <w:numId w:val="15"/>
        </w:numPr>
        <w:spacing w:line="276" w:lineRule="auto"/>
      </w:pPr>
      <w:r w:rsidRPr="00175034">
        <w:t xml:space="preserve">требуемая производительность КОС </w:t>
      </w:r>
      <w:r w:rsidR="000B1D97" w:rsidRPr="00175034">
        <w:t>570</w:t>
      </w:r>
      <w:r w:rsidRPr="00175034">
        <w:t xml:space="preserve"> м</w:t>
      </w:r>
      <w:r w:rsidRPr="00175034">
        <w:rPr>
          <w:vertAlign w:val="superscript"/>
        </w:rPr>
        <w:t>3</w:t>
      </w:r>
      <w:r w:rsidRPr="00175034">
        <w:t>/сут,</w:t>
      </w:r>
    </w:p>
    <w:p w:rsidR="004459D6" w:rsidRPr="00175034" w:rsidRDefault="004459D6" w:rsidP="004459D6">
      <w:pPr>
        <w:pStyle w:val="e"/>
        <w:numPr>
          <w:ilvl w:val="0"/>
          <w:numId w:val="15"/>
        </w:numPr>
        <w:spacing w:line="276" w:lineRule="auto"/>
      </w:pPr>
      <w:r w:rsidRPr="00175034">
        <w:t xml:space="preserve">резерв/ дефицит </w:t>
      </w:r>
      <w:r w:rsidR="000B1D97" w:rsidRPr="00175034">
        <w:t>132</w:t>
      </w:r>
      <w:r w:rsidRPr="00175034">
        <w:t xml:space="preserve"> м</w:t>
      </w:r>
      <w:r w:rsidRPr="00175034">
        <w:rPr>
          <w:vertAlign w:val="superscript"/>
        </w:rPr>
        <w:t>3</w:t>
      </w:r>
      <w:r w:rsidRPr="00175034">
        <w:t>/сут</w:t>
      </w:r>
    </w:p>
    <w:p w:rsidR="00F24530" w:rsidRPr="00175034" w:rsidRDefault="00F24530" w:rsidP="00F24530">
      <w:pPr>
        <w:pStyle w:val="e"/>
        <w:spacing w:before="0" w:line="276" w:lineRule="auto"/>
        <w:jc w:val="both"/>
      </w:pPr>
    </w:p>
    <w:p w:rsidR="00AF3E4B" w:rsidRPr="00175034" w:rsidRDefault="0057702F" w:rsidP="00D16AB7">
      <w:pPr>
        <w:pStyle w:val="3TimesNewRoman141"/>
        <w:ind w:left="1224" w:hanging="504"/>
      </w:pPr>
      <w:bookmarkStart w:id="232" w:name="_Toc524593238"/>
      <w:bookmarkStart w:id="233" w:name="_Toc88831227"/>
      <w:bookmarkStart w:id="234" w:name="_Toc103325744"/>
      <w:r w:rsidRPr="00175034">
        <w:t xml:space="preserve">2.3.4. </w:t>
      </w:r>
      <w:r w:rsidR="003D1921" w:rsidRPr="00175034">
        <w:t>Р</w:t>
      </w:r>
      <w:r w:rsidR="00AF3E4B" w:rsidRPr="00175034">
        <w:t>езультаты анализа гидравлических режимов и режимов работы элементов централизованной системы водоотведения</w:t>
      </w:r>
      <w:bookmarkEnd w:id="232"/>
      <w:bookmarkEnd w:id="233"/>
      <w:bookmarkEnd w:id="234"/>
    </w:p>
    <w:p w:rsidR="00532CB1" w:rsidRPr="00175034" w:rsidRDefault="00532CB1" w:rsidP="00532CB1">
      <w:pPr>
        <w:pStyle w:val="e"/>
        <w:spacing w:line="276" w:lineRule="auto"/>
        <w:jc w:val="both"/>
      </w:pPr>
      <w:r w:rsidRPr="00175034">
        <w:t xml:space="preserve">Централизованное водоотведение в </w:t>
      </w:r>
      <w:r w:rsidRPr="00175034">
        <w:rPr>
          <w:rFonts w:eastAsia="Times New Roman"/>
          <w:bCs/>
          <w:spacing w:val="-1"/>
        </w:rPr>
        <w:t>МО</w:t>
      </w:r>
      <w:r w:rsidRPr="00175034">
        <w:t xml:space="preserve"> </w:t>
      </w:r>
      <w:r w:rsidRPr="00175034">
        <w:rPr>
          <w:rFonts w:eastAsia="Times New Roman"/>
          <w:bCs/>
          <w:spacing w:val="-1"/>
        </w:rPr>
        <w:t>посёлок Абан</w:t>
      </w:r>
      <w:r w:rsidRPr="00175034">
        <w:t xml:space="preserve"> не осуществляется. Население пользуется индивидуальными септиками и выгребными ямами.</w:t>
      </w:r>
    </w:p>
    <w:p w:rsidR="00935D0A" w:rsidRPr="00175034" w:rsidRDefault="00935D0A" w:rsidP="00935D0A">
      <w:pPr>
        <w:rPr>
          <w:rFonts w:ascii="Times New Roman" w:hAnsi="Times New Roman"/>
        </w:rPr>
      </w:pPr>
    </w:p>
    <w:p w:rsidR="00F24530" w:rsidRPr="00175034" w:rsidRDefault="0057702F" w:rsidP="00F24530">
      <w:pPr>
        <w:pStyle w:val="3TimesNewRoman141"/>
        <w:ind w:left="1224" w:hanging="504"/>
      </w:pPr>
      <w:bookmarkStart w:id="235" w:name="_Toc524593239"/>
      <w:bookmarkStart w:id="236" w:name="_Toc88831228"/>
      <w:bookmarkStart w:id="237" w:name="_Toc103325745"/>
      <w:r w:rsidRPr="00175034">
        <w:t xml:space="preserve">2.3.5. </w:t>
      </w:r>
      <w:r w:rsidR="00BA6A2A" w:rsidRPr="00175034">
        <w:t>А</w:t>
      </w:r>
      <w:r w:rsidR="00AF3E4B" w:rsidRPr="00175034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35"/>
      <w:bookmarkEnd w:id="236"/>
      <w:bookmarkEnd w:id="237"/>
      <w:r w:rsidR="00F24530" w:rsidRPr="00175034">
        <w:t xml:space="preserve"> </w:t>
      </w:r>
    </w:p>
    <w:p w:rsidR="00532CB1" w:rsidRPr="00175034" w:rsidRDefault="00532CB1" w:rsidP="00532CB1">
      <w:pPr>
        <w:pStyle w:val="e"/>
        <w:spacing w:line="276" w:lineRule="auto"/>
        <w:jc w:val="both"/>
      </w:pPr>
      <w:r w:rsidRPr="00175034">
        <w:t xml:space="preserve">Централизованное водоотведение в </w:t>
      </w:r>
      <w:r w:rsidRPr="00175034">
        <w:rPr>
          <w:rFonts w:eastAsia="Times New Roman"/>
          <w:bCs/>
          <w:spacing w:val="-1"/>
        </w:rPr>
        <w:t>МО</w:t>
      </w:r>
      <w:r w:rsidRPr="00175034">
        <w:t xml:space="preserve"> </w:t>
      </w:r>
      <w:r w:rsidRPr="00175034">
        <w:rPr>
          <w:rFonts w:eastAsia="Times New Roman"/>
          <w:bCs/>
          <w:spacing w:val="-1"/>
        </w:rPr>
        <w:t>посёлок Абан</w:t>
      </w:r>
      <w:r w:rsidRPr="00175034">
        <w:t xml:space="preserve"> не осуществляется. Население пользуется индивидуальными септиками и выгребными ямами.</w:t>
      </w:r>
    </w:p>
    <w:p w:rsidR="00F1182A" w:rsidRPr="00175034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:rsidR="00BA6A2A" w:rsidRPr="00175034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AF3E4B" w:rsidRPr="00175034" w:rsidRDefault="0057702F" w:rsidP="00D16AB7">
      <w:pPr>
        <w:pStyle w:val="3TimesNewRoman141"/>
        <w:ind w:left="1224" w:hanging="504"/>
      </w:pPr>
      <w:bookmarkStart w:id="238" w:name="_Toc524593240"/>
      <w:bookmarkStart w:id="239" w:name="_Toc88831229"/>
      <w:bookmarkStart w:id="240" w:name="_Toc103325746"/>
      <w:r w:rsidRPr="00175034">
        <w:lastRenderedPageBreak/>
        <w:t xml:space="preserve">2.4. </w:t>
      </w:r>
      <w:r w:rsidR="00AF3E4B" w:rsidRPr="00175034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38"/>
      <w:bookmarkEnd w:id="239"/>
      <w:bookmarkEnd w:id="240"/>
    </w:p>
    <w:p w:rsidR="005B3A9F" w:rsidRPr="00175034" w:rsidRDefault="0057702F" w:rsidP="00D16AB7">
      <w:pPr>
        <w:pStyle w:val="3TimesNewRoman141"/>
        <w:ind w:left="1224" w:hanging="504"/>
      </w:pPr>
      <w:bookmarkStart w:id="241" w:name="_Toc88831230"/>
      <w:bookmarkStart w:id="242" w:name="_Toc103325747"/>
      <w:r w:rsidRPr="00175034">
        <w:t xml:space="preserve">2.4.1. </w:t>
      </w:r>
      <w:r w:rsidR="005B3A9F" w:rsidRPr="00175034">
        <w:t xml:space="preserve">Основные направления, принципы, задачи и </w:t>
      </w:r>
      <w:r w:rsidR="00BA6A2A" w:rsidRPr="00175034">
        <w:t>плановые значения</w:t>
      </w:r>
      <w:r w:rsidR="005B3A9F" w:rsidRPr="00175034">
        <w:t xml:space="preserve"> показател</w:t>
      </w:r>
      <w:r w:rsidR="00BA6A2A" w:rsidRPr="00175034">
        <w:t xml:space="preserve">ей </w:t>
      </w:r>
      <w:r w:rsidR="005B3A9F" w:rsidRPr="00175034">
        <w:t>развития централизованной системы водоотведения</w:t>
      </w:r>
      <w:bookmarkEnd w:id="241"/>
      <w:bookmarkEnd w:id="242"/>
    </w:p>
    <w:p w:rsidR="000B1D97" w:rsidRPr="00175034" w:rsidRDefault="000B1D97" w:rsidP="000B1D97">
      <w:pPr>
        <w:pStyle w:val="e"/>
        <w:spacing w:after="60"/>
      </w:pPr>
      <w:r w:rsidRPr="00175034"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0B1D97" w:rsidRPr="00175034" w:rsidRDefault="000B1D97" w:rsidP="000B1D97">
      <w:pPr>
        <w:pStyle w:val="e"/>
        <w:spacing w:after="60"/>
      </w:pPr>
      <w:r w:rsidRPr="00175034">
        <w:t>- улучшение экологической ситуации с помощью строительства КОС;</w:t>
      </w:r>
    </w:p>
    <w:p w:rsidR="000B1D97" w:rsidRPr="00175034" w:rsidRDefault="000B1D97" w:rsidP="000B1D97">
      <w:pPr>
        <w:pStyle w:val="e"/>
        <w:spacing w:after="60"/>
      </w:pPr>
      <w:r w:rsidRPr="00175034">
        <w:t xml:space="preserve">- </w:t>
      </w:r>
      <w:r w:rsidR="00393DC6" w:rsidRPr="00175034">
        <w:t>подключение</w:t>
      </w:r>
      <w:r w:rsidRPr="00175034">
        <w:t xml:space="preserve"> потребителей к услугам централизованного водоотведения;</w:t>
      </w:r>
    </w:p>
    <w:p w:rsidR="000B1D97" w:rsidRPr="00175034" w:rsidRDefault="000B1D97" w:rsidP="000B1D97">
      <w:pPr>
        <w:pStyle w:val="e"/>
        <w:spacing w:after="60"/>
        <w:jc w:val="both"/>
      </w:pPr>
      <w:r w:rsidRPr="00175034">
        <w:t>- повышение качества жизни и привлекательности в населённых пунктах.</w:t>
      </w:r>
    </w:p>
    <w:p w:rsidR="004210BB" w:rsidRPr="00175034" w:rsidRDefault="004210BB" w:rsidP="00393DC6">
      <w:pPr>
        <w:pStyle w:val="e"/>
        <w:spacing w:line="276" w:lineRule="auto"/>
        <w:ind w:firstLine="0"/>
        <w:jc w:val="both"/>
      </w:pPr>
    </w:p>
    <w:p w:rsidR="00251511" w:rsidRPr="00175034" w:rsidRDefault="0057702F" w:rsidP="00D16AB7">
      <w:pPr>
        <w:pStyle w:val="3TimesNewRoman141"/>
        <w:ind w:left="1224" w:hanging="504"/>
      </w:pPr>
      <w:bookmarkStart w:id="243" w:name="_Toc88831231"/>
      <w:bookmarkStart w:id="244" w:name="_Toc103325748"/>
      <w:r w:rsidRPr="00175034">
        <w:t xml:space="preserve">2.4.2. </w:t>
      </w:r>
      <w:r w:rsidR="00BA6A2A" w:rsidRPr="00175034">
        <w:t>П</w:t>
      </w:r>
      <w:r w:rsidR="00E53E3D" w:rsidRPr="00175034">
        <w:t>еречень основных мероприятий по реализации схем водоотведения с разбивк</w:t>
      </w:r>
      <w:r w:rsidR="00BA5C52" w:rsidRPr="00175034">
        <w:t>ой по годам, включая технические</w:t>
      </w:r>
      <w:r w:rsidR="00E53E3D" w:rsidRPr="00175034">
        <w:t xml:space="preserve"> обоснования этих мероприятий.</w:t>
      </w:r>
      <w:bookmarkEnd w:id="243"/>
      <w:bookmarkEnd w:id="244"/>
    </w:p>
    <w:p w:rsidR="00E11888" w:rsidRPr="00175034" w:rsidRDefault="00E11888" w:rsidP="00E11888">
      <w:pPr>
        <w:pStyle w:val="e"/>
        <w:spacing w:before="0" w:line="276" w:lineRule="auto"/>
        <w:jc w:val="both"/>
        <w:rPr>
          <w:b/>
          <w:i/>
        </w:rPr>
      </w:pPr>
    </w:p>
    <w:p w:rsidR="00BD152C" w:rsidRPr="00175034" w:rsidRDefault="00B913DE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  <w:r w:rsidRPr="00175034">
        <w:rPr>
          <w:rFonts w:ascii="Times New Roman" w:hAnsi="Times New Roman"/>
          <w:b/>
          <w:sz w:val="24"/>
        </w:rPr>
        <w:t xml:space="preserve">Таблица </w:t>
      </w:r>
      <w:r w:rsidR="00802EFE" w:rsidRPr="00175034">
        <w:rPr>
          <w:rFonts w:ascii="Times New Roman" w:hAnsi="Times New Roman"/>
          <w:b/>
          <w:sz w:val="24"/>
        </w:rPr>
        <w:t>2.</w:t>
      </w:r>
      <w:r w:rsidR="0027160A" w:rsidRPr="00175034">
        <w:rPr>
          <w:rFonts w:ascii="Times New Roman" w:hAnsi="Times New Roman"/>
          <w:b/>
          <w:sz w:val="24"/>
        </w:rPr>
        <w:t>4.</w:t>
      </w:r>
      <w:r w:rsidR="00F24530" w:rsidRPr="00175034">
        <w:rPr>
          <w:rFonts w:ascii="Times New Roman" w:hAnsi="Times New Roman"/>
          <w:b/>
          <w:sz w:val="24"/>
          <w:lang w:val="en-US"/>
        </w:rPr>
        <w:t>2.</w:t>
      </w:r>
      <w:r w:rsidR="0027160A" w:rsidRPr="00175034">
        <w:rPr>
          <w:rFonts w:ascii="Times New Roman" w:hAnsi="Times New Roman"/>
          <w:b/>
          <w:sz w:val="24"/>
        </w:rPr>
        <w:t>1</w:t>
      </w:r>
      <w:r w:rsidR="00BD152C" w:rsidRPr="00175034">
        <w:rPr>
          <w:rFonts w:ascii="Times New Roman" w:hAnsi="Times New Roman"/>
          <w:b/>
          <w:sz w:val="24"/>
        </w:rPr>
        <w:t xml:space="preserve"> </w:t>
      </w:r>
      <w:r w:rsidR="00D40744" w:rsidRPr="00175034">
        <w:rPr>
          <w:rFonts w:ascii="Times New Roman" w:hAnsi="Times New Roman"/>
          <w:b/>
          <w:sz w:val="24"/>
        </w:rPr>
        <w:t>– Основные мероприятия</w:t>
      </w:r>
    </w:p>
    <w:p w:rsidR="00E11888" w:rsidRPr="00175034" w:rsidRDefault="00E11888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175034" w:rsidRPr="00175034" w:rsidTr="00E11888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:rsidR="007F525B" w:rsidRPr="00175034" w:rsidRDefault="007F525B" w:rsidP="00496E61">
            <w:pPr>
              <w:pStyle w:val="afe"/>
              <w:shd w:val="clear" w:color="auto" w:fill="auto"/>
              <w:jc w:val="center"/>
            </w:pPr>
            <w:r w:rsidRPr="00175034">
              <w:rPr>
                <w:sz w:val="24"/>
                <w:szCs w:val="24"/>
                <w:lang w:bidi="ru-RU"/>
              </w:rPr>
              <w:t>№</w:t>
            </w:r>
          </w:p>
          <w:p w:rsidR="007F525B" w:rsidRPr="00175034" w:rsidRDefault="007F525B" w:rsidP="00496E61">
            <w:pPr>
              <w:pStyle w:val="afe"/>
              <w:shd w:val="clear" w:color="auto" w:fill="auto"/>
              <w:jc w:val="center"/>
            </w:pPr>
            <w:r w:rsidRPr="00175034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:rsidR="007F525B" w:rsidRPr="00175034" w:rsidRDefault="007F525B" w:rsidP="00496E61">
            <w:pPr>
              <w:pStyle w:val="afe"/>
              <w:shd w:val="clear" w:color="auto" w:fill="auto"/>
              <w:ind w:left="54"/>
              <w:jc w:val="center"/>
            </w:pPr>
            <w:r w:rsidRPr="00175034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7F525B" w:rsidRPr="00175034" w:rsidRDefault="007F525B" w:rsidP="00496E61">
            <w:pPr>
              <w:pStyle w:val="afe"/>
              <w:shd w:val="clear" w:color="auto" w:fill="auto"/>
              <w:jc w:val="center"/>
            </w:pPr>
            <w:r w:rsidRPr="00175034">
              <w:rPr>
                <w:sz w:val="24"/>
                <w:szCs w:val="24"/>
                <w:lang w:bidi="ru-RU"/>
              </w:rPr>
              <w:t>Срок</w:t>
            </w:r>
          </w:p>
          <w:p w:rsidR="007F525B" w:rsidRPr="00175034" w:rsidRDefault="007F525B" w:rsidP="00496E61">
            <w:pPr>
              <w:pStyle w:val="afe"/>
              <w:shd w:val="clear" w:color="auto" w:fill="auto"/>
              <w:jc w:val="center"/>
            </w:pPr>
            <w:r w:rsidRPr="00175034">
              <w:rPr>
                <w:sz w:val="24"/>
                <w:szCs w:val="24"/>
                <w:lang w:bidi="ru-RU"/>
              </w:rPr>
              <w:t>реализации</w:t>
            </w:r>
          </w:p>
        </w:tc>
      </w:tr>
      <w:tr w:rsidR="00175034" w:rsidRPr="00175034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F525B" w:rsidRPr="00175034" w:rsidRDefault="007F525B" w:rsidP="00496E61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175034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7F525B" w:rsidRPr="00175034" w:rsidRDefault="00F51F86" w:rsidP="00F51F86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Строительство очистных сооружений полной биологической очистки, с механическим обезвоживанием осадка и системой обеззараживания сточных вод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F525B" w:rsidRPr="00175034" w:rsidRDefault="00F51F86" w:rsidP="007F525B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175034">
              <w:rPr>
                <w:sz w:val="24"/>
                <w:szCs w:val="24"/>
              </w:rPr>
              <w:t>2022-2030</w:t>
            </w:r>
          </w:p>
        </w:tc>
      </w:tr>
    </w:tbl>
    <w:p w:rsidR="00E028C8" w:rsidRPr="00175034" w:rsidRDefault="00E028C8" w:rsidP="00E028C8">
      <w:pPr>
        <w:rPr>
          <w:rFonts w:ascii="Times New Roman" w:hAnsi="Times New Roman"/>
        </w:rPr>
      </w:pPr>
    </w:p>
    <w:p w:rsidR="00AF3E4B" w:rsidRPr="00175034" w:rsidRDefault="0057702F" w:rsidP="00D16AB7">
      <w:pPr>
        <w:pStyle w:val="3TimesNewRoman141"/>
        <w:ind w:left="1224" w:hanging="504"/>
      </w:pPr>
      <w:bookmarkStart w:id="245" w:name="_Toc88831232"/>
      <w:bookmarkStart w:id="246" w:name="_Toc103325749"/>
      <w:r w:rsidRPr="00175034">
        <w:t xml:space="preserve">2.4.3. </w:t>
      </w:r>
      <w:r w:rsidR="002144E8" w:rsidRPr="00175034">
        <w:t>Технические обоснования основных мероприятий по реализации схем водоотведения</w:t>
      </w:r>
      <w:bookmarkEnd w:id="245"/>
      <w:bookmarkEnd w:id="246"/>
      <w:r w:rsidR="002144E8" w:rsidRPr="00175034">
        <w:t xml:space="preserve"> </w:t>
      </w:r>
    </w:p>
    <w:p w:rsidR="00393DC6" w:rsidRPr="00175034" w:rsidRDefault="00393DC6" w:rsidP="00393DC6">
      <w:pPr>
        <w:spacing w:after="240" w:line="276" w:lineRule="auto"/>
        <w:ind w:firstLine="709"/>
        <w:jc w:val="left"/>
        <w:rPr>
          <w:rFonts w:ascii="Times New Roman" w:eastAsia="Calibri" w:hAnsi="Times New Roman"/>
          <w:sz w:val="24"/>
        </w:rPr>
      </w:pPr>
      <w:bookmarkStart w:id="247" w:name="_Toc524593247"/>
      <w:r w:rsidRPr="00175034">
        <w:rPr>
          <w:rFonts w:ascii="Times New Roman" w:eastAsia="Calibri" w:hAnsi="Times New Roman"/>
          <w:sz w:val="24"/>
        </w:rPr>
        <w:t>Техническое обоснование мероприятий представлено в таблице ниже.</w:t>
      </w:r>
    </w:p>
    <w:p w:rsidR="00393DC6" w:rsidRPr="00175034" w:rsidRDefault="00393DC6" w:rsidP="00393DC6">
      <w:pPr>
        <w:spacing w:after="240" w:line="276" w:lineRule="auto"/>
        <w:jc w:val="left"/>
        <w:rPr>
          <w:rFonts w:ascii="Times New Roman" w:hAnsi="Times New Roman"/>
          <w:b/>
          <w:sz w:val="24"/>
        </w:rPr>
      </w:pPr>
      <w:r w:rsidRPr="00175034">
        <w:rPr>
          <w:rFonts w:ascii="Times New Roman" w:hAnsi="Times New Roman"/>
          <w:b/>
          <w:sz w:val="24"/>
        </w:rPr>
        <w:t>Таблица 2.4.3</w:t>
      </w:r>
      <w:r w:rsidRPr="00175034">
        <w:rPr>
          <w:rFonts w:ascii="Times New Roman" w:hAnsi="Times New Roman"/>
          <w:b/>
          <w:sz w:val="24"/>
          <w:lang w:val="en-US"/>
        </w:rPr>
        <w:t>.</w:t>
      </w:r>
      <w:r w:rsidRPr="00175034">
        <w:rPr>
          <w:rFonts w:ascii="Times New Roman" w:hAnsi="Times New Roman"/>
          <w:b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4963"/>
        <w:gridCol w:w="4141"/>
      </w:tblGrid>
      <w:tr w:rsidR="00175034" w:rsidRPr="00175034" w:rsidTr="006757D4">
        <w:trPr>
          <w:trHeight w:val="32"/>
          <w:tblHeader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:rsidR="00393DC6" w:rsidRPr="00175034" w:rsidRDefault="00393DC6" w:rsidP="006757D4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175034">
              <w:rPr>
                <w:sz w:val="24"/>
                <w:szCs w:val="24"/>
                <w:lang w:bidi="ru-RU"/>
              </w:rPr>
              <w:t>№</w:t>
            </w:r>
          </w:p>
          <w:p w:rsidR="00393DC6" w:rsidRPr="00175034" w:rsidRDefault="00393DC6" w:rsidP="006757D4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175034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4963" w:type="dxa"/>
            <w:shd w:val="clear" w:color="auto" w:fill="F2F2F2" w:themeFill="background1" w:themeFillShade="F2"/>
            <w:vAlign w:val="center"/>
          </w:tcPr>
          <w:p w:rsidR="00393DC6" w:rsidRPr="00175034" w:rsidRDefault="00393DC6" w:rsidP="006757D4">
            <w:pPr>
              <w:pStyle w:val="afe"/>
              <w:shd w:val="clear" w:color="auto" w:fill="auto"/>
              <w:ind w:left="54"/>
              <w:jc w:val="center"/>
              <w:rPr>
                <w:sz w:val="24"/>
                <w:szCs w:val="24"/>
              </w:rPr>
            </w:pPr>
            <w:r w:rsidRPr="00175034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F2F2F2" w:themeFill="background1" w:themeFillShade="F2"/>
            <w:vAlign w:val="center"/>
          </w:tcPr>
          <w:p w:rsidR="00393DC6" w:rsidRPr="00175034" w:rsidRDefault="00393DC6" w:rsidP="006757D4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175034">
              <w:rPr>
                <w:sz w:val="24"/>
                <w:szCs w:val="24"/>
              </w:rPr>
              <w:t>Техническое обоснование</w:t>
            </w:r>
          </w:p>
        </w:tc>
      </w:tr>
      <w:tr w:rsidR="00175034" w:rsidRPr="00175034" w:rsidTr="006757D4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393DC6" w:rsidRPr="00175034" w:rsidRDefault="00393DC6" w:rsidP="006757D4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175034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393DC6" w:rsidRPr="00175034" w:rsidRDefault="00393DC6" w:rsidP="006757D4">
            <w:pPr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175034">
              <w:rPr>
                <w:rFonts w:ascii="Times New Roman" w:hAnsi="Times New Roman"/>
                <w:sz w:val="24"/>
              </w:rPr>
              <w:t>Строительство очистных сооружений полной биологической очистки, с механическим обезвоживанием осадка и системой обеззараживания сточных вод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393DC6" w:rsidRPr="00175034" w:rsidRDefault="00393DC6" w:rsidP="006757D4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175034">
              <w:rPr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</w:tbl>
    <w:p w:rsidR="00AF60C2" w:rsidRPr="00175034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:rsidR="00AF3E4B" w:rsidRPr="00175034" w:rsidRDefault="0057702F" w:rsidP="00D16AB7">
      <w:pPr>
        <w:pStyle w:val="3TimesNewRoman141"/>
        <w:ind w:left="1224" w:hanging="504"/>
      </w:pPr>
      <w:bookmarkStart w:id="248" w:name="_Toc88831233"/>
      <w:bookmarkStart w:id="249" w:name="_Toc103325750"/>
      <w:r w:rsidRPr="00175034">
        <w:t xml:space="preserve">2.4.4. </w:t>
      </w:r>
      <w:r w:rsidR="002144E8" w:rsidRPr="00175034">
        <w:t>С</w:t>
      </w:r>
      <w:r w:rsidR="00AF3E4B" w:rsidRPr="00175034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47"/>
      <w:bookmarkEnd w:id="248"/>
      <w:bookmarkEnd w:id="249"/>
    </w:p>
    <w:p w:rsidR="00E11888" w:rsidRPr="00175034" w:rsidRDefault="00E11888" w:rsidP="00F24530">
      <w:pPr>
        <w:pStyle w:val="e"/>
        <w:spacing w:line="276" w:lineRule="auto"/>
        <w:jc w:val="both"/>
      </w:pPr>
      <w:r w:rsidRPr="00175034">
        <w:t>Перечень строящихся объектов централизованной системы канализации представлен в п.2.4.2.</w:t>
      </w:r>
    </w:p>
    <w:p w:rsidR="00E11888" w:rsidRPr="00175034" w:rsidRDefault="00E11888" w:rsidP="007157BE">
      <w:pPr>
        <w:pStyle w:val="e"/>
        <w:spacing w:line="276" w:lineRule="auto"/>
        <w:jc w:val="both"/>
      </w:pPr>
    </w:p>
    <w:p w:rsidR="00AF3E4B" w:rsidRPr="00175034" w:rsidRDefault="0057702F" w:rsidP="00D16AB7">
      <w:pPr>
        <w:pStyle w:val="3TimesNewRoman141"/>
        <w:ind w:left="1224" w:hanging="504"/>
      </w:pPr>
      <w:bookmarkStart w:id="250" w:name="_Toc524593248"/>
      <w:bookmarkStart w:id="251" w:name="_Toc88831234"/>
      <w:bookmarkStart w:id="252" w:name="_Toc103325751"/>
      <w:r w:rsidRPr="00175034">
        <w:lastRenderedPageBreak/>
        <w:t xml:space="preserve">2.4.5. </w:t>
      </w:r>
      <w:r w:rsidR="002144E8" w:rsidRPr="00175034">
        <w:t>С</w:t>
      </w:r>
      <w:r w:rsidR="00AF3E4B" w:rsidRPr="00175034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50"/>
      <w:bookmarkEnd w:id="251"/>
      <w:bookmarkEnd w:id="252"/>
    </w:p>
    <w:p w:rsidR="004F1BF7" w:rsidRPr="00175034" w:rsidRDefault="004708EC" w:rsidP="00F24530">
      <w:pPr>
        <w:pStyle w:val="e"/>
        <w:spacing w:line="276" w:lineRule="auto"/>
        <w:jc w:val="both"/>
      </w:pPr>
      <w:r w:rsidRPr="00175034">
        <w:t>Развитие систем диспетчеризации настоящей схемой не предусмотрено. Мероприятия не запланированы.</w:t>
      </w:r>
    </w:p>
    <w:p w:rsidR="00F24530" w:rsidRPr="00175034" w:rsidRDefault="00F24530" w:rsidP="00F24530">
      <w:pPr>
        <w:pStyle w:val="e"/>
        <w:spacing w:line="276" w:lineRule="auto"/>
        <w:jc w:val="both"/>
      </w:pPr>
    </w:p>
    <w:p w:rsidR="00AF3E4B" w:rsidRPr="00175034" w:rsidRDefault="0057702F" w:rsidP="00D16AB7">
      <w:pPr>
        <w:pStyle w:val="3TimesNewRoman141"/>
        <w:ind w:left="1224" w:hanging="504"/>
      </w:pPr>
      <w:bookmarkStart w:id="253" w:name="_Toc524593249"/>
      <w:bookmarkStart w:id="254" w:name="_Toc88831235"/>
      <w:bookmarkStart w:id="255" w:name="_Toc103325752"/>
      <w:r w:rsidRPr="00175034">
        <w:t xml:space="preserve">2.4.6. </w:t>
      </w:r>
      <w:r w:rsidR="00F94007" w:rsidRPr="00175034">
        <w:t>О</w:t>
      </w:r>
      <w:r w:rsidR="00AF3E4B" w:rsidRPr="00175034">
        <w:t>писание вариантов маршрутов прохождения трубопроводов (трасс) по территории поселения</w:t>
      </w:r>
      <w:r w:rsidR="00464029" w:rsidRPr="00175034">
        <w:t>, городского округа</w:t>
      </w:r>
      <w:r w:rsidR="00AF3E4B" w:rsidRPr="00175034">
        <w:t>, расположения намечаемых площадок под строительство сооружений водоотведения и их обоснование</w:t>
      </w:r>
      <w:bookmarkEnd w:id="253"/>
      <w:bookmarkEnd w:id="254"/>
      <w:bookmarkEnd w:id="255"/>
    </w:p>
    <w:p w:rsidR="00393DC6" w:rsidRPr="00175034" w:rsidRDefault="00393DC6" w:rsidP="00393DC6">
      <w:pPr>
        <w:pStyle w:val="e"/>
        <w:spacing w:line="276" w:lineRule="auto"/>
        <w:jc w:val="both"/>
      </w:pPr>
      <w:r w:rsidRPr="00175034">
        <w:t>Маршруты прохождения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AF3E4B" w:rsidRPr="00175034" w:rsidRDefault="00AF3E4B" w:rsidP="00DC6C5A">
      <w:pPr>
        <w:pStyle w:val="e"/>
        <w:spacing w:line="276" w:lineRule="auto"/>
      </w:pPr>
    </w:p>
    <w:p w:rsidR="00AF3E4B" w:rsidRPr="00175034" w:rsidRDefault="0057702F" w:rsidP="00D16AB7">
      <w:pPr>
        <w:pStyle w:val="3TimesNewRoman141"/>
        <w:ind w:left="1224" w:hanging="504"/>
      </w:pPr>
      <w:bookmarkStart w:id="256" w:name="_Toc524593250"/>
      <w:bookmarkStart w:id="257" w:name="_Toc88831236"/>
      <w:bookmarkStart w:id="258" w:name="_Toc103325753"/>
      <w:r w:rsidRPr="00175034">
        <w:t xml:space="preserve">2.4.7. </w:t>
      </w:r>
      <w:r w:rsidR="00F94007" w:rsidRPr="00175034">
        <w:t>Г</w:t>
      </w:r>
      <w:r w:rsidR="00AF3E4B" w:rsidRPr="00175034">
        <w:t>раницы и характеристики охранных зон сетей и сооружений централизованной системы водоотведения</w:t>
      </w:r>
      <w:bookmarkEnd w:id="256"/>
      <w:bookmarkEnd w:id="257"/>
      <w:bookmarkEnd w:id="258"/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Размеры санитарно-защитных зон для канализационных очистных сооружений представлены в таблице 2.4.7.1.</w:t>
      </w:r>
    </w:p>
    <w:p w:rsidR="00393DC6" w:rsidRPr="00175034" w:rsidRDefault="00393DC6" w:rsidP="00F24530">
      <w:pPr>
        <w:pStyle w:val="e"/>
        <w:spacing w:line="276" w:lineRule="auto"/>
        <w:jc w:val="both"/>
      </w:pPr>
    </w:p>
    <w:p w:rsidR="00393DC6" w:rsidRPr="00175034" w:rsidRDefault="00393DC6" w:rsidP="00F24530">
      <w:pPr>
        <w:pStyle w:val="e"/>
        <w:spacing w:line="276" w:lineRule="auto"/>
        <w:jc w:val="both"/>
      </w:pPr>
    </w:p>
    <w:p w:rsidR="00393DC6" w:rsidRPr="00175034" w:rsidRDefault="00393DC6" w:rsidP="00F24530">
      <w:pPr>
        <w:pStyle w:val="e"/>
        <w:spacing w:line="276" w:lineRule="auto"/>
        <w:jc w:val="both"/>
      </w:pPr>
    </w:p>
    <w:p w:rsidR="00393DC6" w:rsidRPr="00175034" w:rsidRDefault="00393DC6" w:rsidP="00F24530">
      <w:pPr>
        <w:pStyle w:val="e"/>
        <w:spacing w:line="276" w:lineRule="auto"/>
        <w:jc w:val="both"/>
      </w:pPr>
    </w:p>
    <w:p w:rsidR="00393DC6" w:rsidRPr="00175034" w:rsidRDefault="00393DC6" w:rsidP="00F24530">
      <w:pPr>
        <w:pStyle w:val="e"/>
        <w:spacing w:line="276" w:lineRule="auto"/>
        <w:jc w:val="both"/>
      </w:pPr>
    </w:p>
    <w:p w:rsidR="00393DC6" w:rsidRPr="00175034" w:rsidRDefault="00393DC6" w:rsidP="00F24530">
      <w:pPr>
        <w:pStyle w:val="e"/>
        <w:spacing w:line="276" w:lineRule="auto"/>
        <w:jc w:val="both"/>
      </w:pPr>
    </w:p>
    <w:p w:rsidR="00393DC6" w:rsidRPr="00175034" w:rsidRDefault="00393DC6" w:rsidP="00F24530">
      <w:pPr>
        <w:pStyle w:val="e"/>
        <w:spacing w:line="276" w:lineRule="auto"/>
        <w:jc w:val="both"/>
      </w:pPr>
    </w:p>
    <w:p w:rsidR="00F24530" w:rsidRPr="00175034" w:rsidRDefault="00F24530" w:rsidP="00F24530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  <w:r w:rsidRPr="00175034">
        <w:rPr>
          <w:rFonts w:ascii="Times New Roman" w:hAnsi="Times New Roman"/>
          <w:b/>
          <w:sz w:val="24"/>
        </w:rPr>
        <w:lastRenderedPageBreak/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175034" w:rsidRPr="00175034" w:rsidTr="00F24530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175034" w:rsidRPr="00175034" w:rsidTr="00F24530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4530" w:rsidRPr="00175034" w:rsidRDefault="00F24530" w:rsidP="00F24530">
            <w:pPr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более 50,0 до 280</w:t>
            </w:r>
          </w:p>
        </w:tc>
      </w:tr>
      <w:tr w:rsidR="00175034" w:rsidRPr="00175034" w:rsidTr="00F24530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4530" w:rsidRPr="00175034" w:rsidRDefault="00F24530" w:rsidP="00F2453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30</w:t>
            </w:r>
          </w:p>
        </w:tc>
      </w:tr>
      <w:tr w:rsidR="00175034" w:rsidRPr="00175034" w:rsidTr="00F24530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500</w:t>
            </w:r>
          </w:p>
        </w:tc>
      </w:tr>
      <w:tr w:rsidR="00175034" w:rsidRPr="00175034" w:rsidTr="00F24530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400</w:t>
            </w:r>
          </w:p>
        </w:tc>
      </w:tr>
      <w:tr w:rsidR="00175034" w:rsidRPr="00175034" w:rsidTr="00F24530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Поля:</w:t>
            </w:r>
          </w:p>
          <w:p w:rsidR="00F24530" w:rsidRPr="00175034" w:rsidRDefault="00F24530" w:rsidP="00F2453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а) фильтрации</w:t>
            </w:r>
          </w:p>
          <w:p w:rsidR="00F24530" w:rsidRPr="00175034" w:rsidRDefault="00F24530" w:rsidP="00F2453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200</w:t>
            </w:r>
          </w:p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300</w:t>
            </w:r>
          </w:p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500</w:t>
            </w:r>
          </w:p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1000</w:t>
            </w:r>
          </w:p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1000</w:t>
            </w:r>
          </w:p>
        </w:tc>
      </w:tr>
      <w:tr w:rsidR="00175034" w:rsidRPr="00175034" w:rsidTr="00F24530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175034">
              <w:rPr>
                <w:rFonts w:ascii="Times New Roman" w:hAnsi="Times New Roman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4530" w:rsidRPr="00175034" w:rsidRDefault="00F24530" w:rsidP="00F24530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175034">
              <w:rPr>
                <w:rFonts w:ascii="Times New Roman" w:hAnsi="Times New Roman"/>
                <w:bCs/>
                <w:sz w:val="24"/>
              </w:rPr>
              <w:t>300</w:t>
            </w:r>
          </w:p>
        </w:tc>
      </w:tr>
    </w:tbl>
    <w:p w:rsidR="00F24530" w:rsidRPr="00175034" w:rsidRDefault="00F24530" w:rsidP="00F24530">
      <w:pPr>
        <w:pStyle w:val="e"/>
        <w:spacing w:line="276" w:lineRule="auto"/>
      </w:pPr>
    </w:p>
    <w:p w:rsidR="00F24530" w:rsidRPr="00175034" w:rsidRDefault="00F24530" w:rsidP="00F24530">
      <w:pPr>
        <w:pStyle w:val="e"/>
        <w:spacing w:line="276" w:lineRule="auto"/>
      </w:pPr>
      <w:r w:rsidRPr="00175034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F24530" w:rsidRPr="00175034" w:rsidRDefault="00F24530" w:rsidP="00F24530">
      <w:pPr>
        <w:pStyle w:val="e"/>
        <w:spacing w:line="276" w:lineRule="auto"/>
      </w:pPr>
      <w:r w:rsidRPr="00175034"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F24530" w:rsidRPr="00175034" w:rsidRDefault="00F24530" w:rsidP="00F24530">
      <w:pPr>
        <w:pStyle w:val="e"/>
        <w:spacing w:line="276" w:lineRule="auto"/>
      </w:pPr>
      <w:r w:rsidRPr="00175034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F24530" w:rsidRPr="00175034" w:rsidRDefault="00F24530" w:rsidP="00F24530">
      <w:pPr>
        <w:pStyle w:val="e"/>
        <w:spacing w:line="276" w:lineRule="auto"/>
      </w:pPr>
      <w:r w:rsidRPr="00175034">
        <w:t xml:space="preserve">4. Размер СЗЗ от сливных станций следует принимать 300 м. </w:t>
      </w:r>
    </w:p>
    <w:p w:rsidR="00F24530" w:rsidRPr="00175034" w:rsidRDefault="00F24530" w:rsidP="00F24530">
      <w:pPr>
        <w:pStyle w:val="e"/>
        <w:spacing w:line="276" w:lineRule="auto"/>
      </w:pPr>
      <w:r w:rsidRPr="00175034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F24530" w:rsidRPr="00175034" w:rsidRDefault="00F24530" w:rsidP="00F24530">
      <w:pPr>
        <w:pStyle w:val="e"/>
        <w:spacing w:line="276" w:lineRule="auto"/>
      </w:pPr>
      <w:r w:rsidRPr="00175034"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F24530" w:rsidRPr="00175034" w:rsidRDefault="00F24530" w:rsidP="00F24530">
      <w:pPr>
        <w:pStyle w:val="e"/>
        <w:spacing w:line="276" w:lineRule="auto"/>
      </w:pPr>
      <w:r w:rsidRPr="00175034">
        <w:t>7. Размер СЗЗ от снеготаялок и снегосплавных пунктов до жилой территории следует принимать 100 м.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lastRenderedPageBreak/>
        <w:t>В соответствии с таблицей выше необходимая организация СЗЗ должна составлять 20</w:t>
      </w:r>
      <w:r w:rsidR="00393DC6" w:rsidRPr="00175034">
        <w:t>0</w:t>
      </w:r>
      <w:r w:rsidRPr="00175034">
        <w:t xml:space="preserve"> м.</w:t>
      </w:r>
    </w:p>
    <w:p w:rsidR="00FB51D5" w:rsidRPr="00175034" w:rsidRDefault="00FB51D5" w:rsidP="00DC6C5A">
      <w:pPr>
        <w:pStyle w:val="e"/>
        <w:spacing w:line="276" w:lineRule="auto"/>
      </w:pPr>
    </w:p>
    <w:p w:rsidR="007157BE" w:rsidRPr="00175034" w:rsidRDefault="0057702F" w:rsidP="00D16AB7">
      <w:pPr>
        <w:pStyle w:val="3TimesNewRoman141"/>
        <w:ind w:left="1224" w:hanging="504"/>
      </w:pPr>
      <w:bookmarkStart w:id="259" w:name="_Toc524593251"/>
      <w:bookmarkStart w:id="260" w:name="_Toc88831237"/>
      <w:bookmarkStart w:id="261" w:name="_Toc103325754"/>
      <w:r w:rsidRPr="00175034">
        <w:t xml:space="preserve">2.4.8. </w:t>
      </w:r>
      <w:r w:rsidR="000A1EA5" w:rsidRPr="00175034">
        <w:t>Г</w:t>
      </w:r>
      <w:r w:rsidR="00AF3E4B" w:rsidRPr="00175034">
        <w:t>раницы планируемых зон размещения объектов централизованной системы водоотведения</w:t>
      </w:r>
      <w:bookmarkEnd w:id="259"/>
      <w:bookmarkEnd w:id="260"/>
      <w:bookmarkEnd w:id="261"/>
    </w:p>
    <w:p w:rsidR="0057702F" w:rsidRPr="00175034" w:rsidRDefault="007157BE" w:rsidP="007157BE">
      <w:pPr>
        <w:pStyle w:val="e"/>
        <w:spacing w:line="276" w:lineRule="auto"/>
        <w:jc w:val="both"/>
      </w:pPr>
      <w:r w:rsidRPr="00175034">
        <w:t>Границы планируемых зон размещения объектов централизованных систем водо</w:t>
      </w:r>
      <w:r w:rsidR="0088038A" w:rsidRPr="00175034">
        <w:t>отведения</w:t>
      </w:r>
      <w:r w:rsidRPr="00175034">
        <w:t xml:space="preserve">, расположены в существующих границах </w:t>
      </w:r>
      <w:r w:rsidR="00393DC6" w:rsidRPr="00175034">
        <w:t>муниципального образования</w:t>
      </w:r>
      <w:r w:rsidRPr="00175034">
        <w:t>.</w:t>
      </w:r>
    </w:p>
    <w:p w:rsidR="0057702F" w:rsidRPr="00175034" w:rsidRDefault="0057702F">
      <w:pPr>
        <w:jc w:val="left"/>
        <w:rPr>
          <w:rFonts w:ascii="Times New Roman" w:eastAsia="Calibri" w:hAnsi="Times New Roman"/>
          <w:sz w:val="24"/>
        </w:rPr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AF3E4B" w:rsidRPr="00175034" w:rsidRDefault="0057702F" w:rsidP="00D16AB7">
      <w:pPr>
        <w:pStyle w:val="3TimesNewRoman141"/>
        <w:ind w:left="1224" w:hanging="504"/>
      </w:pPr>
      <w:bookmarkStart w:id="262" w:name="_Toc88831238"/>
      <w:bookmarkStart w:id="263" w:name="_Toc103325755"/>
      <w:r w:rsidRPr="00175034">
        <w:lastRenderedPageBreak/>
        <w:t xml:space="preserve">2.5. </w:t>
      </w:r>
      <w:r w:rsidR="00DC6C5A" w:rsidRPr="00175034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62"/>
      <w:bookmarkEnd w:id="263"/>
    </w:p>
    <w:p w:rsidR="000A1EA5" w:rsidRPr="00175034" w:rsidRDefault="0057702F" w:rsidP="00D16AB7">
      <w:pPr>
        <w:pStyle w:val="3TimesNewRoman141"/>
        <w:ind w:left="1224" w:hanging="504"/>
      </w:pPr>
      <w:bookmarkStart w:id="264" w:name="_Toc380393371"/>
      <w:bookmarkStart w:id="265" w:name="_Toc88831239"/>
      <w:bookmarkStart w:id="266" w:name="_Toc103325756"/>
      <w:r w:rsidRPr="00175034">
        <w:t xml:space="preserve">2.5.1. </w:t>
      </w:r>
      <w:r w:rsidR="000A1EA5" w:rsidRPr="00175034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64"/>
      <w:bookmarkEnd w:id="265"/>
      <w:bookmarkEnd w:id="266"/>
    </w:p>
    <w:p w:rsidR="000A1EA5" w:rsidRPr="00175034" w:rsidRDefault="000A1EA5" w:rsidP="006F31B3">
      <w:pPr>
        <w:pStyle w:val="e"/>
        <w:spacing w:line="276" w:lineRule="auto"/>
        <w:jc w:val="both"/>
      </w:pPr>
      <w:bookmarkStart w:id="267" w:name="_Toc380393372"/>
      <w:r w:rsidRPr="00175034">
        <w:t xml:space="preserve">В настоящее время большое внимание уделяется повышению эффективности </w:t>
      </w:r>
      <w:r w:rsidR="00F24530" w:rsidRPr="00175034">
        <w:t xml:space="preserve">очистки </w:t>
      </w:r>
      <w:r w:rsidRPr="00175034">
        <w:t>сточных вод. Экономия водных ресурсов – один из важнейших аспектов ресурсосбережения и охраны окружающей среды.</w:t>
      </w:r>
    </w:p>
    <w:p w:rsidR="006F31B3" w:rsidRPr="00175034" w:rsidRDefault="006F31B3" w:rsidP="006F31B3">
      <w:pPr>
        <w:pStyle w:val="e"/>
        <w:spacing w:line="276" w:lineRule="auto"/>
        <w:jc w:val="both"/>
      </w:pPr>
      <w:r w:rsidRPr="00175034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6F31B3" w:rsidRPr="00175034" w:rsidRDefault="00393DC6" w:rsidP="006F31B3">
      <w:pPr>
        <w:pStyle w:val="e"/>
        <w:spacing w:line="276" w:lineRule="auto"/>
        <w:jc w:val="both"/>
      </w:pPr>
      <w:r w:rsidRPr="00175034">
        <w:t>Строительство</w:t>
      </w:r>
      <w:r w:rsidR="006F31B3" w:rsidRPr="00175034">
        <w:t xml:space="preserve"> КОС позволит обеспечить соответствие показателей качества сточных вод существующим нормативам.</w:t>
      </w:r>
    </w:p>
    <w:p w:rsidR="00F24530" w:rsidRPr="00175034" w:rsidRDefault="00F24530" w:rsidP="006F31B3">
      <w:pPr>
        <w:pStyle w:val="e"/>
        <w:spacing w:line="276" w:lineRule="auto"/>
        <w:jc w:val="both"/>
      </w:pPr>
    </w:p>
    <w:p w:rsidR="000A1EA5" w:rsidRPr="00175034" w:rsidRDefault="0057702F" w:rsidP="00D16AB7">
      <w:pPr>
        <w:pStyle w:val="3TimesNewRoman141"/>
        <w:ind w:left="1224" w:hanging="504"/>
      </w:pPr>
      <w:bookmarkStart w:id="268" w:name="_Toc88831240"/>
      <w:bookmarkStart w:id="269" w:name="_Toc103325757"/>
      <w:r w:rsidRPr="00175034">
        <w:t xml:space="preserve">2.5.2. </w:t>
      </w:r>
      <w:r w:rsidR="000A1EA5" w:rsidRPr="00175034">
        <w:t>Сведения о применении методов, безопасных для окружающей среды, при утилизации осадков сточных вод</w:t>
      </w:r>
      <w:bookmarkEnd w:id="267"/>
      <w:bookmarkEnd w:id="268"/>
      <w:bookmarkEnd w:id="269"/>
    </w:p>
    <w:p w:rsidR="00393DC6" w:rsidRPr="00175034" w:rsidRDefault="00393DC6" w:rsidP="00393DC6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bookmarkStart w:id="270" w:name="_Hlk533102479"/>
      <w:r w:rsidRPr="00175034">
        <w:rPr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:rsidR="00393DC6" w:rsidRPr="00175034" w:rsidRDefault="00393DC6" w:rsidP="00393DC6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175034">
        <w:rPr>
          <w:spacing w:val="-1"/>
        </w:rPr>
        <w:t>Обезвоженные осадки могут использоваться в качестве подстилающего слоя под посадочный грунт при выполнении благоустроительных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270"/>
      <w:r w:rsidRPr="00175034">
        <w:rPr>
          <w:spacing w:val="-1"/>
        </w:rPr>
        <w:t>.</w:t>
      </w: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B71531" w:rsidRPr="00175034" w:rsidRDefault="0057702F" w:rsidP="00F24530">
      <w:pPr>
        <w:pStyle w:val="3TimesNewRoman141"/>
        <w:ind w:left="1224" w:hanging="504"/>
      </w:pPr>
      <w:bookmarkStart w:id="271" w:name="_Toc524593253"/>
      <w:bookmarkStart w:id="272" w:name="_Toc88831241"/>
      <w:bookmarkStart w:id="273" w:name="_Toc103325758"/>
      <w:r w:rsidRPr="00175034">
        <w:lastRenderedPageBreak/>
        <w:t xml:space="preserve">2.6. </w:t>
      </w:r>
      <w:r w:rsidR="00B77942" w:rsidRPr="00175034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71"/>
      <w:bookmarkEnd w:id="272"/>
      <w:bookmarkEnd w:id="273"/>
    </w:p>
    <w:p w:rsidR="00B71531" w:rsidRPr="00175034" w:rsidRDefault="00B71531" w:rsidP="00B71531">
      <w:pPr>
        <w:spacing w:line="276" w:lineRule="auto"/>
        <w:ind w:firstLine="567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B71531" w:rsidRPr="00175034" w:rsidRDefault="00B71531" w:rsidP="00962090">
      <w:pPr>
        <w:pStyle w:val="ae"/>
        <w:numPr>
          <w:ilvl w:val="0"/>
          <w:numId w:val="11"/>
        </w:numPr>
      </w:pPr>
      <w:r w:rsidRPr="00175034">
        <w:t>проектно-изыскательские работы;</w:t>
      </w:r>
    </w:p>
    <w:p w:rsidR="00B71531" w:rsidRPr="00175034" w:rsidRDefault="00B71531" w:rsidP="00962090">
      <w:pPr>
        <w:pStyle w:val="ae"/>
        <w:numPr>
          <w:ilvl w:val="0"/>
          <w:numId w:val="11"/>
        </w:numPr>
      </w:pPr>
      <w:r w:rsidRPr="00175034">
        <w:t>строительно-монтажные работы;</w:t>
      </w:r>
    </w:p>
    <w:p w:rsidR="00B71531" w:rsidRPr="00175034" w:rsidRDefault="00B71531" w:rsidP="00962090">
      <w:pPr>
        <w:pStyle w:val="ae"/>
        <w:numPr>
          <w:ilvl w:val="0"/>
          <w:numId w:val="11"/>
        </w:numPr>
      </w:pPr>
      <w:r w:rsidRPr="00175034">
        <w:t>работы по замене оборудования с улучшением технико-экономических характеристик;</w:t>
      </w:r>
    </w:p>
    <w:p w:rsidR="00B71531" w:rsidRPr="00175034" w:rsidRDefault="00B71531" w:rsidP="00962090">
      <w:pPr>
        <w:pStyle w:val="ae"/>
        <w:numPr>
          <w:ilvl w:val="0"/>
          <w:numId w:val="11"/>
        </w:numPr>
      </w:pPr>
      <w:r w:rsidRPr="00175034">
        <w:t>приобретение материалов и оборудования;</w:t>
      </w:r>
    </w:p>
    <w:p w:rsidR="00B71531" w:rsidRPr="00175034" w:rsidRDefault="00B71531" w:rsidP="00962090">
      <w:pPr>
        <w:pStyle w:val="ae"/>
        <w:numPr>
          <w:ilvl w:val="0"/>
          <w:numId w:val="11"/>
        </w:numPr>
      </w:pPr>
      <w:r w:rsidRPr="00175034">
        <w:t>расходы, не относимые на стоимость основных средств (аренда земли на срок строительства и т.п.);</w:t>
      </w:r>
    </w:p>
    <w:p w:rsidR="00B71531" w:rsidRPr="00175034" w:rsidRDefault="00B71531" w:rsidP="00B71531">
      <w:pPr>
        <w:spacing w:line="276" w:lineRule="auto"/>
        <w:ind w:firstLine="567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175034" w:rsidRDefault="00B71531" w:rsidP="00B71531">
      <w:pPr>
        <w:spacing w:line="276" w:lineRule="auto"/>
        <w:ind w:firstLine="567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F24530" w:rsidRPr="00175034" w:rsidRDefault="00F24530" w:rsidP="00F24530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  <w:r w:rsidRPr="00175034">
        <w:rPr>
          <w:rFonts w:ascii="Times New Roman" w:hAnsi="Times New Roman"/>
          <w:sz w:val="24"/>
        </w:rPr>
        <w:t>В таблице 2.6.1.1 отражены мероприятия, необходимые для развития системы водоснабжения с оценкой необходимых капитальных вложений.</w:t>
      </w:r>
    </w:p>
    <w:p w:rsidR="00D86952" w:rsidRPr="00175034" w:rsidRDefault="00D86952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:rsidR="00D86952" w:rsidRPr="00175034" w:rsidRDefault="00D86952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:rsidR="00F24530" w:rsidRPr="00175034" w:rsidRDefault="00F24530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F24530" w:rsidRPr="00175034" w:rsidRDefault="00F24530" w:rsidP="00F24530">
      <w:pPr>
        <w:jc w:val="center"/>
        <w:rPr>
          <w:rFonts w:ascii="Times New Roman" w:hAnsi="Times New Roman"/>
          <w:sz w:val="24"/>
        </w:rPr>
      </w:pPr>
    </w:p>
    <w:p w:rsidR="00384DA3" w:rsidRPr="00175034" w:rsidRDefault="00F24530">
      <w:pPr>
        <w:spacing w:before="400" w:after="200"/>
        <w:rPr>
          <w:rFonts w:ascii="Times New Roman" w:hAnsi="Times New Roman"/>
        </w:rPr>
      </w:pPr>
      <w:r w:rsidRPr="00175034">
        <w:rPr>
          <w:rFonts w:ascii="Times New Roman" w:hAnsi="Times New Roman"/>
          <w:b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09"/>
        <w:gridCol w:w="2498"/>
        <w:gridCol w:w="2486"/>
        <w:gridCol w:w="974"/>
        <w:gridCol w:w="974"/>
        <w:gridCol w:w="974"/>
        <w:gridCol w:w="974"/>
        <w:gridCol w:w="974"/>
        <w:gridCol w:w="974"/>
        <w:gridCol w:w="974"/>
        <w:gridCol w:w="974"/>
        <w:gridCol w:w="974"/>
      </w:tblGrid>
      <w:tr w:rsidR="00175034" w:rsidRPr="00175034" w:rsidTr="0088038A">
        <w:trPr>
          <w:jc w:val="center"/>
        </w:trPr>
        <w:tc>
          <w:tcPr>
            <w:tcW w:w="80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249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248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8766" w:type="dxa"/>
            <w:gridSpan w:val="9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175034" w:rsidRPr="00175034" w:rsidTr="0088038A">
        <w:trPr>
          <w:jc w:val="center"/>
        </w:trPr>
        <w:tc>
          <w:tcPr>
            <w:tcW w:w="809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8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6" w:type="dxa"/>
            <w:vMerge/>
          </w:tcPr>
          <w:p w:rsidR="00384DA3" w:rsidRPr="00175034" w:rsidRDefault="00384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9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9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9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9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9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9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9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9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</w:tr>
      <w:tr w:rsidR="00175034" w:rsidRPr="00175034" w:rsidTr="0088038A">
        <w:trPr>
          <w:jc w:val="center"/>
        </w:trPr>
        <w:tc>
          <w:tcPr>
            <w:tcW w:w="80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84DA3" w:rsidRPr="00175034" w:rsidRDefault="00F24530">
            <w:pPr>
              <w:jc w:val="center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49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88038A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175034">
              <w:rPr>
                <w:rFonts w:ascii="Times New Roman" w:hAnsi="Times New Roman" w:cs="Times New Roman"/>
                <w:sz w:val="24"/>
                <w:lang w:val="ru-RU"/>
              </w:rPr>
              <w:t>Строительство очистных сооружений полной биологической очистки, с механическим обезвоживанием осадка и системой обеззараживания сточных вод</w:t>
            </w:r>
          </w:p>
        </w:tc>
        <w:tc>
          <w:tcPr>
            <w:tcW w:w="2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175034" w:rsidRPr="00175034" w:rsidTr="0088038A">
        <w:trPr>
          <w:jc w:val="center"/>
        </w:trPr>
        <w:tc>
          <w:tcPr>
            <w:tcW w:w="3307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F24530">
            <w:pPr>
              <w:jc w:val="right"/>
              <w:rPr>
                <w:rFonts w:ascii="Times New Roman" w:hAnsi="Times New Roman" w:cs="Times New Roman"/>
              </w:rPr>
            </w:pPr>
            <w:r w:rsidRPr="00175034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248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7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84DA3" w:rsidRPr="00175034" w:rsidRDefault="00384DA3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</w:tbl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E80D34" w:rsidRPr="00175034" w:rsidRDefault="0057702F" w:rsidP="00E80D34">
      <w:pPr>
        <w:pStyle w:val="3TimesNewRoman141"/>
        <w:ind w:left="1224" w:hanging="504"/>
      </w:pPr>
      <w:bookmarkStart w:id="274" w:name="_Toc88831242"/>
      <w:bookmarkStart w:id="275" w:name="_Toc103325759"/>
      <w:r w:rsidRPr="00175034">
        <w:lastRenderedPageBreak/>
        <w:t xml:space="preserve">2.7. </w:t>
      </w:r>
      <w:r w:rsidR="00DC6C5A" w:rsidRPr="00175034">
        <w:t>ПЛАНОВЫЕ ЗНАЧЕНИЯ ПОКАЗАТЕЛЕЙ РАЗВИТИЯ ЦЕНТРАЛИЗОВАНН</w:t>
      </w:r>
      <w:r w:rsidR="00BA5C52" w:rsidRPr="00175034">
        <w:t>ЫХ</w:t>
      </w:r>
      <w:r w:rsidR="00DC6C5A" w:rsidRPr="00175034">
        <w:t xml:space="preserve"> СИСТЕМ ВОДООТВЕДЕНИЯ</w:t>
      </w:r>
      <w:bookmarkEnd w:id="274"/>
      <w:bookmarkEnd w:id="275"/>
    </w:p>
    <w:p w:rsidR="00D754FB" w:rsidRPr="00175034" w:rsidRDefault="0057702F" w:rsidP="00D16AB7">
      <w:pPr>
        <w:pStyle w:val="3TimesNewRoman141"/>
        <w:ind w:left="1224" w:hanging="504"/>
      </w:pPr>
      <w:bookmarkStart w:id="276" w:name="_Toc521244331"/>
      <w:bookmarkStart w:id="277" w:name="_Toc88831243"/>
      <w:bookmarkStart w:id="278" w:name="_Toc103325760"/>
      <w:r w:rsidRPr="00175034">
        <w:t xml:space="preserve">2.7.1. </w:t>
      </w:r>
      <w:r w:rsidR="00DC6C5A" w:rsidRPr="00175034">
        <w:t>П</w:t>
      </w:r>
      <w:r w:rsidR="00D754FB" w:rsidRPr="00175034">
        <w:t>оказатели надежности и бесперебойности водоотведения</w:t>
      </w:r>
      <w:bookmarkEnd w:id="276"/>
      <w:bookmarkEnd w:id="277"/>
      <w:bookmarkEnd w:id="278"/>
    </w:p>
    <w:p w:rsidR="00E80D34" w:rsidRPr="00175034" w:rsidRDefault="00E80D34" w:rsidP="00E80D34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279" w:name="_Toc88831244"/>
      <w:r w:rsidRPr="00175034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водоотведения.</w:t>
      </w:r>
    </w:p>
    <w:p w:rsidR="00F24530" w:rsidRPr="00175034" w:rsidRDefault="00F24530" w:rsidP="00F24530">
      <w:pPr>
        <w:pStyle w:val="af9"/>
        <w:kinsoku w:val="0"/>
        <w:overflowPunct w:val="0"/>
        <w:spacing w:after="0" w:line="276" w:lineRule="auto"/>
        <w:ind w:right="104" w:firstLine="709"/>
        <w:jc w:val="center"/>
      </w:pPr>
    </w:p>
    <w:p w:rsidR="00F24530" w:rsidRPr="00175034" w:rsidRDefault="0057702F" w:rsidP="00F24530">
      <w:pPr>
        <w:pStyle w:val="3TimesNewRoman141"/>
        <w:spacing w:before="0" w:after="0"/>
        <w:ind w:left="1224" w:hanging="504"/>
      </w:pPr>
      <w:bookmarkStart w:id="280" w:name="_Toc103325761"/>
      <w:r w:rsidRPr="00175034">
        <w:t xml:space="preserve">2.7.2. </w:t>
      </w:r>
      <w:r w:rsidR="00E57D76" w:rsidRPr="00175034">
        <w:t>Показатели очистки сточных вод</w:t>
      </w:r>
      <w:bookmarkEnd w:id="279"/>
      <w:bookmarkEnd w:id="280"/>
    </w:p>
    <w:p w:rsidR="00F24530" w:rsidRPr="00175034" w:rsidRDefault="00F24530" w:rsidP="00F24530">
      <w:pPr>
        <w:pStyle w:val="e"/>
        <w:spacing w:before="0" w:line="240" w:lineRule="auto"/>
        <w:jc w:val="center"/>
        <w:rPr>
          <w:rFonts w:eastAsia="Times New Roman"/>
        </w:rPr>
      </w:pPr>
    </w:p>
    <w:p w:rsidR="00E80D34" w:rsidRPr="00175034" w:rsidRDefault="00E80D34" w:rsidP="00E80D34">
      <w:pPr>
        <w:spacing w:line="276" w:lineRule="auto"/>
        <w:ind w:firstLine="567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водоотведения.</w:t>
      </w:r>
    </w:p>
    <w:p w:rsidR="00F24530" w:rsidRPr="00175034" w:rsidRDefault="00F24530" w:rsidP="00F24530">
      <w:pPr>
        <w:pStyle w:val="e"/>
        <w:spacing w:before="0" w:line="276" w:lineRule="auto"/>
        <w:jc w:val="center"/>
      </w:pPr>
    </w:p>
    <w:p w:rsidR="00D40744" w:rsidRPr="00175034" w:rsidRDefault="0057702F" w:rsidP="00F24530">
      <w:pPr>
        <w:pStyle w:val="3TimesNewRoman141"/>
        <w:spacing w:before="0"/>
        <w:ind w:left="1224" w:hanging="504"/>
      </w:pPr>
      <w:bookmarkStart w:id="281" w:name="_Toc521244334"/>
      <w:bookmarkStart w:id="282" w:name="_Toc88831245"/>
      <w:bookmarkStart w:id="283" w:name="_Toc103325762"/>
      <w:r w:rsidRPr="00175034">
        <w:t xml:space="preserve">2.7.3. </w:t>
      </w:r>
      <w:r w:rsidR="00DC6C5A" w:rsidRPr="00175034">
        <w:t>П</w:t>
      </w:r>
      <w:r w:rsidR="00D754FB" w:rsidRPr="00175034">
        <w:t>оказатели эффективности использования ресурсов при транспортировке сточных вод</w:t>
      </w:r>
      <w:bookmarkEnd w:id="281"/>
      <w:bookmarkEnd w:id="282"/>
      <w:bookmarkEnd w:id="283"/>
    </w:p>
    <w:p w:rsidR="00F24530" w:rsidRPr="00175034" w:rsidRDefault="00F24530" w:rsidP="00F24530">
      <w:pPr>
        <w:pStyle w:val="e"/>
        <w:spacing w:before="0" w:line="240" w:lineRule="auto"/>
        <w:ind w:firstLine="851"/>
        <w:jc w:val="center"/>
        <w:rPr>
          <w:bCs/>
          <w:shd w:val="clear" w:color="auto" w:fill="FFFFFF"/>
        </w:rPr>
      </w:pPr>
    </w:p>
    <w:p w:rsidR="00F24530" w:rsidRPr="00175034" w:rsidRDefault="00F24530" w:rsidP="00F24530">
      <w:pPr>
        <w:pStyle w:val="e"/>
        <w:spacing w:before="0" w:line="276" w:lineRule="auto"/>
        <w:jc w:val="both"/>
      </w:pPr>
      <w:r w:rsidRPr="00175034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p w:rsidR="004546A8" w:rsidRPr="00175034" w:rsidRDefault="004546A8" w:rsidP="00BA5C5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:rsidR="00EE06CF" w:rsidRPr="00175034" w:rsidRDefault="0057702F" w:rsidP="00D16AB7">
      <w:pPr>
        <w:pStyle w:val="3TimesNewRoman141"/>
        <w:ind w:left="1224" w:hanging="504"/>
      </w:pPr>
      <w:bookmarkStart w:id="284" w:name="_Toc88831246"/>
      <w:bookmarkStart w:id="285" w:name="_Toc103325763"/>
      <w:r w:rsidRPr="00175034">
        <w:t xml:space="preserve">2.7.4. </w:t>
      </w:r>
      <w:r w:rsidR="00EE06CF" w:rsidRPr="00175034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284"/>
      <w:bookmarkEnd w:id="285"/>
    </w:p>
    <w:p w:rsidR="00EE06CF" w:rsidRPr="00175034" w:rsidRDefault="00EE06CF" w:rsidP="00EE06CF">
      <w:pPr>
        <w:rPr>
          <w:rFonts w:ascii="Times New Roman" w:hAnsi="Times New Roman"/>
        </w:rPr>
      </w:pPr>
    </w:p>
    <w:p w:rsidR="00DC6C5A" w:rsidRPr="00175034" w:rsidRDefault="000833F0" w:rsidP="00EE06CF">
      <w:pPr>
        <w:pStyle w:val="e"/>
        <w:spacing w:line="276" w:lineRule="auto"/>
        <w:jc w:val="both"/>
      </w:pPr>
      <w:r w:rsidRPr="00175034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:rsidR="0057702F" w:rsidRPr="00175034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:rsidR="00384DA3" w:rsidRPr="00175034" w:rsidRDefault="00384DA3">
      <w:pPr>
        <w:rPr>
          <w:rFonts w:ascii="Times New Roman" w:hAnsi="Times New Roman"/>
        </w:rPr>
        <w:sectPr w:rsidR="00384DA3" w:rsidRPr="00175034" w:rsidSect="00F2453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86952" w:rsidRPr="00175034" w:rsidRDefault="0057702F" w:rsidP="00D16AB7">
      <w:pPr>
        <w:pStyle w:val="3TimesNewRoman141"/>
        <w:ind w:left="1224" w:hanging="504"/>
      </w:pPr>
      <w:bookmarkStart w:id="286" w:name="_Toc88831247"/>
      <w:bookmarkStart w:id="287" w:name="_Toc360621785"/>
      <w:bookmarkStart w:id="288" w:name="_Toc362437921"/>
      <w:bookmarkStart w:id="289" w:name="_Toc363218674"/>
      <w:bookmarkStart w:id="290" w:name="_Toc103325764"/>
      <w:bookmarkStart w:id="291" w:name="_GoBack"/>
      <w:bookmarkEnd w:id="291"/>
      <w:r w:rsidRPr="00175034">
        <w:lastRenderedPageBreak/>
        <w:t xml:space="preserve">2.8. </w:t>
      </w:r>
      <w:r w:rsidR="00B77942" w:rsidRPr="00175034">
        <w:t>П</w:t>
      </w:r>
      <w:r w:rsidR="00676A8F" w:rsidRPr="00175034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86"/>
      <w:bookmarkEnd w:id="290"/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F24530" w:rsidRPr="00175034" w:rsidRDefault="00F24530" w:rsidP="00F24530">
      <w:pPr>
        <w:pStyle w:val="e"/>
        <w:spacing w:line="276" w:lineRule="auto"/>
        <w:jc w:val="both"/>
      </w:pPr>
      <w:r w:rsidRPr="00175034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F24530" w:rsidRPr="00175034" w:rsidRDefault="00F24530" w:rsidP="00F24530">
      <w:pPr>
        <w:spacing w:line="276" w:lineRule="auto"/>
        <w:ind w:firstLine="709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r w:rsidR="006D3074" w:rsidRPr="00175034">
        <w:rPr>
          <w:rFonts w:ascii="Times New Roman" w:hAnsi="Times New Roman"/>
          <w:sz w:val="24"/>
        </w:rPr>
        <w:t>посёлок Абан</w:t>
      </w:r>
      <w:r w:rsidRPr="00175034">
        <w:rPr>
          <w:rFonts w:ascii="Times New Roman" w:hAnsi="Times New Roman"/>
          <w:sz w:val="24"/>
        </w:rPr>
        <w:t xml:space="preserve"> бесхозяйные объекты централизованной системы водоотведения отсутствуют.</w:t>
      </w:r>
    </w:p>
    <w:bookmarkEnd w:id="287"/>
    <w:bookmarkEnd w:id="288"/>
    <w:bookmarkEnd w:id="289"/>
    <w:p w:rsidR="00447693" w:rsidRPr="00175034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:rsidR="00224039" w:rsidRPr="00175034" w:rsidRDefault="00224039">
      <w:pPr>
        <w:jc w:val="left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sz w:val="24"/>
        </w:rPr>
        <w:br w:type="page"/>
      </w:r>
    </w:p>
    <w:p w:rsidR="00F24530" w:rsidRPr="00175034" w:rsidRDefault="00224039" w:rsidP="00660C8C">
      <w:pPr>
        <w:pStyle w:val="3TimesNewRoman141"/>
        <w:ind w:left="1224" w:hanging="504"/>
      </w:pPr>
      <w:bookmarkStart w:id="292" w:name="_Toc156797128"/>
      <w:bookmarkStart w:id="293" w:name="_Toc157496056"/>
      <w:bookmarkStart w:id="294" w:name="_Toc380393376"/>
      <w:bookmarkStart w:id="295" w:name="_Toc88831248"/>
      <w:bookmarkStart w:id="296" w:name="_Toc103325765"/>
      <w:r w:rsidRPr="00175034">
        <w:lastRenderedPageBreak/>
        <w:t>НОРМАТИВНО-ТЕХНИЧЕСКАЯ (ССЫЛОЧНАЯ) ЛИТЕРАТУРА</w:t>
      </w:r>
      <w:bookmarkEnd w:id="292"/>
      <w:bookmarkEnd w:id="293"/>
      <w:bookmarkEnd w:id="294"/>
      <w:bookmarkEnd w:id="295"/>
      <w:bookmarkEnd w:id="296"/>
    </w:p>
    <w:p w:rsidR="00F24530" w:rsidRPr="00175034" w:rsidRDefault="00F24530" w:rsidP="00660C8C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F24530" w:rsidRPr="00175034" w:rsidRDefault="00F24530" w:rsidP="00660C8C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Федеральный закон Российской Федерации от 7 декабря 2011 г. № 416-ФЗ «О водоснабжении и вододелении</w:t>
      </w:r>
    </w:p>
    <w:p w:rsidR="00F24530" w:rsidRPr="00175034" w:rsidRDefault="00F24530" w:rsidP="00660C8C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Федеральный закон от 27 июля 2010 года № 190-ФЗ «О теплоснабжении»</w:t>
      </w:r>
    </w:p>
    <w:p w:rsidR="00F24530" w:rsidRPr="00175034" w:rsidRDefault="00F24530" w:rsidP="00660C8C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Постановление правительства Российской Федерации от 5 сентября 2013 г. №782 «О схемах водоснабжения и водоотведения».</w:t>
      </w:r>
    </w:p>
    <w:p w:rsidR="00F24530" w:rsidRPr="00175034" w:rsidRDefault="00F24530" w:rsidP="00660C8C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F24530" w:rsidRPr="00175034" w:rsidRDefault="00F24530" w:rsidP="00660C8C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СП 31.13330.2012 «Водоснабжение. Наружные сети и сооружения. Актуализированная редакция СНиП 2.04.02-84*».</w:t>
      </w:r>
    </w:p>
    <w:p w:rsidR="00F24530" w:rsidRPr="00175034" w:rsidRDefault="00F24530" w:rsidP="00660C8C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СП 32.13330.2018 Канализация. Наружные сети и сооружения. СНиП 2.04.03-85 (с Изменением N 1).</w:t>
      </w:r>
    </w:p>
    <w:p w:rsidR="00F24530" w:rsidRPr="00175034" w:rsidRDefault="00F24530" w:rsidP="00660C8C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СП 131.13330.2020 Строительная климатология СНиП 23-01-99*.</w:t>
      </w:r>
    </w:p>
    <w:p w:rsidR="00F24530" w:rsidRPr="00175034" w:rsidRDefault="00F24530" w:rsidP="00660C8C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F24530" w:rsidRPr="00175034" w:rsidRDefault="00F24530" w:rsidP="00660C8C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981106" w:rsidRPr="00175034" w:rsidRDefault="00F24530" w:rsidP="00F24530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175034">
        <w:t>Правила оформления см. в: ГОСТ Р 7.0.100-2018, ГОСТ 7.80-2000, ГОСТ 7.12-1993, ГОСТ 7.9-1995.</w:t>
      </w:r>
    </w:p>
    <w:p w:rsidR="00981106" w:rsidRPr="00175034" w:rsidRDefault="00981106" w:rsidP="00981106">
      <w:pPr>
        <w:pStyle w:val="123"/>
        <w:suppressAutoHyphens/>
        <w:snapToGrid w:val="0"/>
        <w:spacing w:before="0" w:line="276" w:lineRule="auto"/>
      </w:pPr>
    </w:p>
    <w:p w:rsidR="00981106" w:rsidRPr="00175034" w:rsidRDefault="00981106" w:rsidP="00981106">
      <w:pPr>
        <w:pStyle w:val="123"/>
        <w:suppressAutoHyphens/>
        <w:snapToGrid w:val="0"/>
        <w:spacing w:before="0" w:line="276" w:lineRule="auto"/>
        <w:sectPr w:rsidR="00981106" w:rsidRPr="00175034" w:rsidSect="00F2453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F24530" w:rsidRPr="00175034" w:rsidRDefault="006B3FB3" w:rsidP="00660C8C">
      <w:pPr>
        <w:pStyle w:val="3TimesNewRoman141"/>
        <w:ind w:left="1224" w:hanging="504"/>
      </w:pPr>
      <w:bookmarkStart w:id="297" w:name="_Toc103325766"/>
      <w:r w:rsidRPr="00175034">
        <w:lastRenderedPageBreak/>
        <w:t>Приложение 1</w:t>
      </w:r>
      <w:bookmarkEnd w:id="297"/>
    </w:p>
    <w:p w:rsidR="006B3FB3" w:rsidRPr="00175034" w:rsidRDefault="006B3FB3" w:rsidP="00981106">
      <w:pPr>
        <w:jc w:val="center"/>
        <w:rPr>
          <w:rFonts w:ascii="Times New Roman" w:hAnsi="Times New Roman"/>
          <w:sz w:val="24"/>
        </w:rPr>
      </w:pPr>
      <w:r w:rsidRPr="00175034">
        <w:rPr>
          <w:rFonts w:ascii="Times New Roman" w:hAnsi="Times New Roman"/>
          <w:noProof/>
          <w:sz w:val="24"/>
        </w:rPr>
        <w:drawing>
          <wp:inline distT="0" distB="0" distL="0" distR="0">
            <wp:extent cx="8303910" cy="11709228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7571" cy="117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FB3" w:rsidRPr="00175034" w:rsidSect="00981106">
      <w:pgSz w:w="23811" w:h="16838" w:orient="landscape" w:code="8"/>
      <w:pgMar w:top="1418" w:right="743" w:bottom="851" w:left="85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D72" w:rsidRDefault="00C72D72">
      <w:r>
        <w:separator/>
      </w:r>
    </w:p>
  </w:endnote>
  <w:endnote w:type="continuationSeparator" w:id="0">
    <w:p w:rsidR="00C72D72" w:rsidRDefault="00C7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92E" w:rsidRDefault="008A292E" w:rsidP="00D3623C">
    <w:pPr>
      <w:framePr w:wrap="around" w:vAnchor="text" w:hAnchor="margin" w:xAlign="center" w:y="1"/>
      <w:rPr>
        <w:rStyle w:val="spelle"/>
      </w:rPr>
    </w:pPr>
    <w:r>
      <w:rPr>
        <w:rStyle w:val="spelle"/>
      </w:rPr>
      <w:fldChar w:fldCharType="begin"/>
    </w:r>
    <w:r>
      <w:rPr>
        <w:rStyle w:val="spelle"/>
      </w:rPr>
      <w:instrText xml:space="preserve">PAGE  </w:instrText>
    </w:r>
    <w:r>
      <w:rPr>
        <w:rStyle w:val="spelle"/>
      </w:rPr>
      <w:fldChar w:fldCharType="end"/>
    </w:r>
  </w:p>
  <w:p w:rsidR="008A292E" w:rsidRDefault="008A292E" w:rsidP="006B1050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:rsidR="008A292E" w:rsidRDefault="008A292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:rsidR="008A292E" w:rsidRDefault="008A292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:rsidR="008A292E" w:rsidRDefault="008A292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8A292E" w:rsidRDefault="008A29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D72" w:rsidRDefault="00C72D72">
      <w:r>
        <w:separator/>
      </w:r>
    </w:p>
  </w:footnote>
  <w:footnote w:type="continuationSeparator" w:id="0">
    <w:p w:rsidR="00C72D72" w:rsidRDefault="00C72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8" w15:restartNumberingAfterBreak="0">
    <w:nsid w:val="2A1D4F25"/>
    <w:multiLevelType w:val="hybridMultilevel"/>
    <w:tmpl w:val="6C78BC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15"/>
  </w:num>
  <w:num w:numId="5">
    <w:abstractNumId w:val="13"/>
  </w:num>
  <w:num w:numId="6">
    <w:abstractNumId w:val="10"/>
  </w:num>
  <w:num w:numId="7">
    <w:abstractNumId w:val="1"/>
  </w:num>
  <w:num w:numId="8">
    <w:abstractNumId w:val="9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2"/>
  </w:num>
  <w:num w:numId="14">
    <w:abstractNumId w:val="8"/>
  </w:num>
  <w:num w:numId="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C83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5BEF"/>
    <w:rsid w:val="00046277"/>
    <w:rsid w:val="0004740F"/>
    <w:rsid w:val="00050FCC"/>
    <w:rsid w:val="0005221A"/>
    <w:rsid w:val="000547F0"/>
    <w:rsid w:val="00054C07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1D97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BA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034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6161"/>
    <w:rsid w:val="002270A0"/>
    <w:rsid w:val="0023028C"/>
    <w:rsid w:val="00230347"/>
    <w:rsid w:val="00230D18"/>
    <w:rsid w:val="002311FD"/>
    <w:rsid w:val="00231586"/>
    <w:rsid w:val="00232680"/>
    <w:rsid w:val="00232D1B"/>
    <w:rsid w:val="00233042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62E7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3A2D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168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84DA3"/>
    <w:rsid w:val="00390E0D"/>
    <w:rsid w:val="00391795"/>
    <w:rsid w:val="00393DC6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A6192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31D2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9D6"/>
    <w:rsid w:val="00445ED3"/>
    <w:rsid w:val="00445FB0"/>
    <w:rsid w:val="00446009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6F43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2CB1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3F9"/>
    <w:rsid w:val="0056797F"/>
    <w:rsid w:val="00567E87"/>
    <w:rsid w:val="00570462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32B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0C8C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3FB3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074"/>
    <w:rsid w:val="006D38B7"/>
    <w:rsid w:val="006D58F5"/>
    <w:rsid w:val="006D6A34"/>
    <w:rsid w:val="006E0421"/>
    <w:rsid w:val="006E0A1B"/>
    <w:rsid w:val="006E181B"/>
    <w:rsid w:val="006E2851"/>
    <w:rsid w:val="006E4A2F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6F64BC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426B"/>
    <w:rsid w:val="007C546C"/>
    <w:rsid w:val="007C58E1"/>
    <w:rsid w:val="007D0B96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038A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292E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9BC"/>
    <w:rsid w:val="008D7CBE"/>
    <w:rsid w:val="008E0E81"/>
    <w:rsid w:val="008E1424"/>
    <w:rsid w:val="008E1CA4"/>
    <w:rsid w:val="008E4127"/>
    <w:rsid w:val="008E6F41"/>
    <w:rsid w:val="008E6F50"/>
    <w:rsid w:val="008F12A9"/>
    <w:rsid w:val="008F14A4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090"/>
    <w:rsid w:val="009627AA"/>
    <w:rsid w:val="009636AF"/>
    <w:rsid w:val="0096485C"/>
    <w:rsid w:val="00973928"/>
    <w:rsid w:val="00975302"/>
    <w:rsid w:val="009773EF"/>
    <w:rsid w:val="00981106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35B80"/>
    <w:rsid w:val="00A40A6E"/>
    <w:rsid w:val="00A41074"/>
    <w:rsid w:val="00A41A30"/>
    <w:rsid w:val="00A41D83"/>
    <w:rsid w:val="00A433E9"/>
    <w:rsid w:val="00A456CB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37FC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1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E58F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3FF1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2D72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67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3793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03B6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968C7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54DD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0D34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2F8C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4530"/>
    <w:rsid w:val="00F267CA"/>
    <w:rsid w:val="00F300E2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1F86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2E74"/>
    <w:rsid w:val="00FB4F6E"/>
    <w:rsid w:val="00FB51D5"/>
    <w:rsid w:val="00FB532F"/>
    <w:rsid w:val="00FB5C9B"/>
    <w:rsid w:val="00FB5DCE"/>
    <w:rsid w:val="00FC1C89"/>
    <w:rsid w:val="00FC1F96"/>
    <w:rsid w:val="00FC24A4"/>
    <w:rsid w:val="00FC4561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5D2E393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1">
    <w:name w:val="Стиль Стиль Заголовок 3 + Times New Roman 14 пт По центру Междустр...."/>
    <w:basedOn w:val="3TimesNewRoman14"/>
    <w:autoRedefine/>
    <w:rsid w:val="00714242"/>
    <w:p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spacing w:line="240" w:lineRule="auto"/>
      <w:ind w:firstLine="0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36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7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d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e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6">
    <w:name w:val="Текст примечания Знак3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0">
    <w:name w:val="Текст примечания Знак1"/>
    <w:basedOn w:val="a1"/>
    <w:semiHidden/>
    <w:locked/>
    <w:rsid w:val="00466C6E"/>
    <w:rPr>
      <w:rFonts w:ascii="Verdana" w:hAnsi="Verdana"/>
    </w:rPr>
  </w:style>
  <w:style w:type="paragraph" w:customStyle="1" w:styleId="ConsPlusNonformat">
    <w:name w:val="ConsPlusNonformat"/>
    <w:uiPriority w:val="99"/>
    <w:rsid w:val="006F64B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1f1">
    <w:name w:val="1 Основной текст"/>
    <w:basedOn w:val="a0"/>
    <w:qFormat/>
    <w:rsid w:val="00393DC6"/>
    <w:pPr>
      <w:spacing w:before="200" w:after="120"/>
      <w:ind w:firstLine="709"/>
    </w:pPr>
    <w:rPr>
      <w:rFonts w:ascii="Times New Roman" w:hAnsi="Times New Roman"/>
      <w:sz w:val="28"/>
      <w:szCs w:val="22"/>
      <w:lang w:eastAsia="en-US"/>
    </w:rPr>
  </w:style>
  <w:style w:type="character" w:styleId="aff8">
    <w:name w:val="Unresolved Mention"/>
    <w:basedOn w:val="a1"/>
    <w:uiPriority w:val="99"/>
    <w:semiHidden/>
    <w:unhideWhenUsed/>
    <w:rsid w:val="009811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FCD24F-3680-405F-BB06-577BC3D99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81</Pages>
  <Words>17693</Words>
  <Characters>100854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118311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СибЭнергоСбережение</cp:lastModifiedBy>
  <cp:revision>5</cp:revision>
  <cp:lastPrinted>2022-05-12T07:40:00Z</cp:lastPrinted>
  <dcterms:created xsi:type="dcterms:W3CDTF">2022-05-12T10:05:00Z</dcterms:created>
  <dcterms:modified xsi:type="dcterms:W3CDTF">2022-05-13T02:16:00Z</dcterms:modified>
</cp:coreProperties>
</file>